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C5DE4" w14:textId="6B9E0030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D724BF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D724BF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D724BF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  <w:proofErr w:type="gramEnd"/>
          </w:p>
        </w:tc>
      </w:tr>
      <w:tr w:rsidR="0081766A" w:rsidRPr="007673FA" w14:paraId="56E939E2" w14:textId="77777777" w:rsidTr="00D724BF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098"/>
        <w:gridCol w:w="2153"/>
        <w:gridCol w:w="2226"/>
        <w:gridCol w:w="2295"/>
      </w:tblGrid>
      <w:tr w:rsidR="004E735F" w:rsidRPr="007673FA" w14:paraId="63BB0B9B" w14:textId="77777777" w:rsidTr="00F43123">
        <w:trPr>
          <w:trHeight w:val="371"/>
        </w:trPr>
        <w:tc>
          <w:tcPr>
            <w:tcW w:w="1196" w:type="pct"/>
            <w:shd w:val="clear" w:color="auto" w:fill="FFFFFF" w:themeFill="background1"/>
          </w:tcPr>
          <w:p w14:paraId="6C95F9F9" w14:textId="77777777" w:rsidR="004E735F" w:rsidRPr="007673FA" w:rsidRDefault="004E735F" w:rsidP="00FC105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bookmarkStart w:id="0" w:name="_Hlk203412883"/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1227" w:type="pct"/>
            <w:shd w:val="clear" w:color="auto" w:fill="FFFFFF" w:themeFill="background1"/>
          </w:tcPr>
          <w:p w14:paraId="50A3B83F" w14:textId="7016BCE8" w:rsidR="004E735F" w:rsidRPr="00FD6650" w:rsidRDefault="004E735F" w:rsidP="00FC105A">
            <w:pPr>
              <w:ind w:right="-993"/>
              <w:jc w:val="left"/>
              <w:rPr>
                <w:rFonts w:ascii="Verdana" w:hAnsi="Verdana" w:cs="Arial"/>
                <w:bCs/>
                <w:color w:val="002060"/>
                <w:sz w:val="20"/>
                <w:lang w:val="en-GB"/>
              </w:rPr>
            </w:pPr>
          </w:p>
        </w:tc>
        <w:tc>
          <w:tcPr>
            <w:tcW w:w="1269" w:type="pct"/>
            <w:vMerge w:val="restart"/>
            <w:shd w:val="clear" w:color="auto" w:fill="FFFFFF" w:themeFill="background1"/>
          </w:tcPr>
          <w:p w14:paraId="33E02D37" w14:textId="77777777" w:rsidR="004E735F" w:rsidRPr="00E02718" w:rsidRDefault="004E735F" w:rsidP="00FC105A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1308" w:type="pct"/>
            <w:vMerge w:val="restart"/>
            <w:shd w:val="clear" w:color="auto" w:fill="FFFFFF" w:themeFill="background1"/>
          </w:tcPr>
          <w:p w14:paraId="3A337923" w14:textId="77777777" w:rsidR="004E735F" w:rsidRPr="007673FA" w:rsidRDefault="004E735F" w:rsidP="00FC105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4E735F" w:rsidRPr="007673FA" w14:paraId="2D7DEC47" w14:textId="77777777" w:rsidTr="00F43123">
        <w:trPr>
          <w:trHeight w:val="371"/>
        </w:trPr>
        <w:tc>
          <w:tcPr>
            <w:tcW w:w="1196" w:type="pct"/>
            <w:shd w:val="clear" w:color="auto" w:fill="FFFFFF" w:themeFill="background1"/>
          </w:tcPr>
          <w:p w14:paraId="19B9159F" w14:textId="77777777" w:rsidR="004E735F" w:rsidRPr="001264FF" w:rsidRDefault="004E735F" w:rsidP="00FC105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6C7F4635" w14:textId="77777777" w:rsidR="004E735F" w:rsidRPr="005E466D" w:rsidRDefault="004E735F" w:rsidP="00FC105A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69B54A19" w14:textId="77777777" w:rsidR="004E735F" w:rsidRPr="007673FA" w:rsidRDefault="004E735F" w:rsidP="00FC105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227" w:type="pct"/>
            <w:shd w:val="clear" w:color="auto" w:fill="FFFFFF" w:themeFill="background1"/>
          </w:tcPr>
          <w:p w14:paraId="6AE8A22E" w14:textId="1EEC0A17" w:rsidR="004E735F" w:rsidRPr="007673FA" w:rsidRDefault="004E735F" w:rsidP="00FC105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269" w:type="pct"/>
            <w:vMerge/>
          </w:tcPr>
          <w:p w14:paraId="79A2BDA3" w14:textId="77777777" w:rsidR="004E735F" w:rsidRPr="007673FA" w:rsidRDefault="004E735F" w:rsidP="00FC105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308" w:type="pct"/>
            <w:vMerge/>
          </w:tcPr>
          <w:p w14:paraId="73520B06" w14:textId="77777777" w:rsidR="004E735F" w:rsidRPr="007673FA" w:rsidRDefault="004E735F" w:rsidP="00FC105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4E735F" w:rsidRPr="007673FA" w14:paraId="455A2B7E" w14:textId="77777777" w:rsidTr="00F43123">
        <w:trPr>
          <w:trHeight w:val="559"/>
        </w:trPr>
        <w:tc>
          <w:tcPr>
            <w:tcW w:w="1196" w:type="pct"/>
            <w:shd w:val="clear" w:color="auto" w:fill="FFFFFF" w:themeFill="background1"/>
          </w:tcPr>
          <w:p w14:paraId="52DE2673" w14:textId="77777777" w:rsidR="004E735F" w:rsidRPr="007673FA" w:rsidRDefault="004E735F" w:rsidP="00FC105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1227" w:type="pct"/>
            <w:shd w:val="clear" w:color="auto" w:fill="FFFFFF" w:themeFill="background1"/>
          </w:tcPr>
          <w:p w14:paraId="2F75EEA2" w14:textId="7F732578" w:rsidR="004E735F" w:rsidRPr="00FD6650" w:rsidRDefault="004E735F" w:rsidP="00FC105A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cs-CZ"/>
              </w:rPr>
            </w:pPr>
          </w:p>
        </w:tc>
        <w:tc>
          <w:tcPr>
            <w:tcW w:w="1269" w:type="pct"/>
            <w:shd w:val="clear" w:color="auto" w:fill="FFFFFF" w:themeFill="background1"/>
          </w:tcPr>
          <w:p w14:paraId="5A50830F" w14:textId="77777777" w:rsidR="004E735F" w:rsidRPr="005E466D" w:rsidRDefault="004E735F" w:rsidP="00FC105A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</w:t>
            </w:r>
          </w:p>
        </w:tc>
        <w:tc>
          <w:tcPr>
            <w:tcW w:w="1308" w:type="pct"/>
            <w:shd w:val="clear" w:color="auto" w:fill="FFFFFF" w:themeFill="background1"/>
          </w:tcPr>
          <w:p w14:paraId="5DC0B7DB" w14:textId="4BC9D147" w:rsidR="004E735F" w:rsidRPr="007673FA" w:rsidRDefault="004E735F" w:rsidP="00FC105A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4E735F" w:rsidRPr="00E02718" w14:paraId="1D579295" w14:textId="77777777" w:rsidTr="00F43123">
        <w:tc>
          <w:tcPr>
            <w:tcW w:w="1196" w:type="pct"/>
            <w:shd w:val="clear" w:color="auto" w:fill="FFFFFF" w:themeFill="background1"/>
          </w:tcPr>
          <w:p w14:paraId="2F435FEF" w14:textId="77777777" w:rsidR="004E735F" w:rsidRPr="007673FA" w:rsidRDefault="004E735F" w:rsidP="00FC105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1227" w:type="pct"/>
            <w:shd w:val="clear" w:color="auto" w:fill="FFFFFF" w:themeFill="background1"/>
          </w:tcPr>
          <w:p w14:paraId="6D46F961" w14:textId="2124F2A7" w:rsidR="004E735F" w:rsidRPr="004E735F" w:rsidRDefault="004E735F" w:rsidP="5AFC78F9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US"/>
              </w:rPr>
            </w:pPr>
          </w:p>
        </w:tc>
        <w:tc>
          <w:tcPr>
            <w:tcW w:w="1269" w:type="pct"/>
            <w:shd w:val="clear" w:color="auto" w:fill="FFFFFF" w:themeFill="background1"/>
          </w:tcPr>
          <w:p w14:paraId="56D9E710" w14:textId="77777777" w:rsidR="004E735F" w:rsidRPr="00E02718" w:rsidRDefault="004E735F" w:rsidP="00FC105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1308" w:type="pct"/>
            <w:shd w:val="clear" w:color="auto" w:fill="FFFFFF" w:themeFill="background1"/>
          </w:tcPr>
          <w:p w14:paraId="00822F27" w14:textId="78A36EB4" w:rsidR="004E735F" w:rsidRPr="00FB6921" w:rsidRDefault="004E735F" w:rsidP="5AFC78F9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fr-BE"/>
              </w:rPr>
            </w:pPr>
          </w:p>
        </w:tc>
      </w:tr>
      <w:bookmarkEnd w:id="0"/>
    </w:tbl>
    <w:p w14:paraId="56E93A04" w14:textId="77777777" w:rsidR="007967A9" w:rsidRPr="004E735F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4E735F" w:rsidRPr="00D97FE7" w14:paraId="11B64533" w14:textId="77777777" w:rsidTr="00D724BF">
        <w:trPr>
          <w:trHeight w:val="371"/>
        </w:trPr>
        <w:tc>
          <w:tcPr>
            <w:tcW w:w="2204" w:type="dxa"/>
            <w:shd w:val="clear" w:color="auto" w:fill="FFFFFF"/>
          </w:tcPr>
          <w:p w14:paraId="0044634B" w14:textId="77777777" w:rsidR="004E735F" w:rsidRPr="007673FA" w:rsidRDefault="004E735F" w:rsidP="00FC105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bookmarkStart w:id="1" w:name="_Hlk203412991"/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568" w:type="dxa"/>
            <w:gridSpan w:val="3"/>
            <w:shd w:val="clear" w:color="auto" w:fill="FFFFFF"/>
          </w:tcPr>
          <w:p w14:paraId="5AA1F163" w14:textId="4223BD02" w:rsidR="004E735F" w:rsidRPr="007673FA" w:rsidRDefault="00773F97" w:rsidP="00FC105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D6650">
              <w:rPr>
                <w:rFonts w:ascii="Verdana" w:hAnsi="Verdana" w:cs="Arial"/>
                <w:bCs/>
                <w:color w:val="002060"/>
                <w:sz w:val="20"/>
                <w:lang w:val="en-GB"/>
              </w:rPr>
              <w:t>Charles University</w:t>
            </w:r>
          </w:p>
        </w:tc>
      </w:tr>
      <w:tr w:rsidR="004E735F" w:rsidRPr="007673FA" w14:paraId="62455CC6" w14:textId="77777777" w:rsidTr="00D724BF">
        <w:trPr>
          <w:trHeight w:val="404"/>
        </w:trPr>
        <w:tc>
          <w:tcPr>
            <w:tcW w:w="2204" w:type="dxa"/>
            <w:shd w:val="clear" w:color="auto" w:fill="FFFFFF"/>
          </w:tcPr>
          <w:p w14:paraId="18897C6A" w14:textId="77777777" w:rsidR="004E735F" w:rsidRPr="00461A0D" w:rsidRDefault="004E735F" w:rsidP="00FC105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6D769B8A" w14:textId="5890A75F" w:rsidR="004E735F" w:rsidRPr="007C7568" w:rsidRDefault="004E735F" w:rsidP="00FC105A">
            <w:pPr>
              <w:spacing w:after="0"/>
              <w:ind w:right="-993"/>
              <w:jc w:val="left"/>
              <w:rPr>
                <w:rFonts w:ascii="Verdana" w:hAnsi="Verdana" w:cs="Arial"/>
                <w:strike/>
                <w:sz w:val="16"/>
                <w:szCs w:val="16"/>
                <w:lang w:val="en-GB"/>
              </w:rPr>
            </w:pPr>
          </w:p>
          <w:p w14:paraId="7A39DD56" w14:textId="77777777" w:rsidR="004E735F" w:rsidRPr="007673FA" w:rsidRDefault="004E735F" w:rsidP="00FC105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1" w:type="dxa"/>
            <w:shd w:val="clear" w:color="auto" w:fill="FFFFFF"/>
          </w:tcPr>
          <w:p w14:paraId="18ED3524" w14:textId="04146ED1" w:rsidR="004E735F" w:rsidRPr="007673FA" w:rsidRDefault="00773F97" w:rsidP="00FC105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D6650">
              <w:rPr>
                <w:rFonts w:ascii="Verdana" w:hAnsi="Verdana" w:cs="Arial"/>
                <w:bCs/>
                <w:color w:val="002060"/>
                <w:sz w:val="20"/>
                <w:lang w:val="en-GB"/>
              </w:rPr>
              <w:t>CZPRAHA07</w:t>
            </w:r>
          </w:p>
        </w:tc>
        <w:tc>
          <w:tcPr>
            <w:tcW w:w="2304" w:type="dxa"/>
            <w:shd w:val="clear" w:color="auto" w:fill="FFFFFF"/>
          </w:tcPr>
          <w:p w14:paraId="5F1C5428" w14:textId="77777777" w:rsidR="004E735F" w:rsidRPr="002A7968" w:rsidRDefault="004E735F" w:rsidP="00FC105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  <w:p w14:paraId="5CD57791" w14:textId="77777777" w:rsidR="004E735F" w:rsidRPr="00D460E4" w:rsidRDefault="004E735F" w:rsidP="00FC105A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13" w:type="dxa"/>
            <w:shd w:val="clear" w:color="auto" w:fill="FFFFFF"/>
          </w:tcPr>
          <w:p w14:paraId="0458EB3E" w14:textId="77777777" w:rsidR="004E735F" w:rsidRPr="007673FA" w:rsidRDefault="004E735F" w:rsidP="00FC105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4E735F" w:rsidRPr="007673FA" w14:paraId="24AC454A" w14:textId="77777777" w:rsidTr="00D724BF">
        <w:trPr>
          <w:trHeight w:val="559"/>
        </w:trPr>
        <w:tc>
          <w:tcPr>
            <w:tcW w:w="2204" w:type="dxa"/>
            <w:shd w:val="clear" w:color="auto" w:fill="FFFFFF"/>
          </w:tcPr>
          <w:p w14:paraId="1A04FB10" w14:textId="77777777" w:rsidR="004E735F" w:rsidRPr="007673FA" w:rsidRDefault="004E735F" w:rsidP="00FC105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51" w:type="dxa"/>
            <w:shd w:val="clear" w:color="auto" w:fill="FFFFFF"/>
          </w:tcPr>
          <w:p w14:paraId="4C205434" w14:textId="5D84045A" w:rsidR="004E735F" w:rsidRPr="007673FA" w:rsidRDefault="00773F97" w:rsidP="00FC105A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FD6650">
              <w:rPr>
                <w:rFonts w:ascii="Verdana" w:hAnsi="Verdana" w:cs="Arial"/>
                <w:color w:val="002060"/>
                <w:sz w:val="20"/>
                <w:lang w:val="cs-CZ"/>
              </w:rPr>
              <w:t>Ovocný trh 560/5</w:t>
            </w:r>
            <w:r>
              <w:rPr>
                <w:rFonts w:ascii="Verdana" w:hAnsi="Verdana" w:cs="Arial"/>
                <w:color w:val="002060"/>
                <w:sz w:val="20"/>
                <w:lang w:val="cs-CZ"/>
              </w:rPr>
              <w:br/>
            </w:r>
            <w:r w:rsidRPr="00FD6650">
              <w:rPr>
                <w:rFonts w:ascii="Verdana" w:hAnsi="Verdana" w:cs="Arial"/>
                <w:color w:val="002060"/>
                <w:sz w:val="20"/>
                <w:lang w:val="cs-CZ"/>
              </w:rPr>
              <w:t>Praha 1</w:t>
            </w:r>
            <w:r>
              <w:rPr>
                <w:rFonts w:ascii="Verdana" w:hAnsi="Verdana" w:cs="Arial"/>
                <w:color w:val="002060"/>
                <w:sz w:val="20"/>
                <w:lang w:val="cs-CZ"/>
              </w:rPr>
              <w:br/>
            </w:r>
            <w:r w:rsidRPr="00FD6650">
              <w:rPr>
                <w:rFonts w:ascii="Verdana" w:hAnsi="Verdana" w:cs="Arial"/>
                <w:color w:val="002060"/>
                <w:sz w:val="20"/>
                <w:lang w:val="cs-CZ"/>
              </w:rPr>
              <w:t>116 36</w:t>
            </w:r>
          </w:p>
        </w:tc>
        <w:tc>
          <w:tcPr>
            <w:tcW w:w="2304" w:type="dxa"/>
            <w:shd w:val="clear" w:color="auto" w:fill="FFFFFF"/>
          </w:tcPr>
          <w:p w14:paraId="0F4B1BFF" w14:textId="77777777" w:rsidR="004E735F" w:rsidRPr="007673FA" w:rsidRDefault="004E735F" w:rsidP="00FC105A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13" w:type="dxa"/>
            <w:shd w:val="clear" w:color="auto" w:fill="FFFFFF"/>
          </w:tcPr>
          <w:p w14:paraId="4F7DB597" w14:textId="59886394" w:rsidR="004E735F" w:rsidRPr="007673FA" w:rsidRDefault="00773F97" w:rsidP="00FC105A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FB6921">
              <w:rPr>
                <w:rFonts w:ascii="Verdana" w:hAnsi="Verdana" w:cs="Arial"/>
                <w:bCs/>
                <w:color w:val="002060"/>
                <w:sz w:val="20"/>
                <w:lang w:val="fr-BE"/>
              </w:rPr>
              <w:t>Czech Republic</w:t>
            </w:r>
          </w:p>
        </w:tc>
      </w:tr>
      <w:tr w:rsidR="004E735F" w:rsidRPr="003D0705" w14:paraId="330CAE95" w14:textId="77777777" w:rsidTr="00D724BF">
        <w:trPr>
          <w:trHeight w:val="602"/>
        </w:trPr>
        <w:tc>
          <w:tcPr>
            <w:tcW w:w="2204" w:type="dxa"/>
            <w:shd w:val="clear" w:color="auto" w:fill="FFFFFF"/>
          </w:tcPr>
          <w:p w14:paraId="7FEADCC7" w14:textId="77777777" w:rsidR="004E735F" w:rsidRPr="007673FA" w:rsidRDefault="004E735F" w:rsidP="00FC105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151" w:type="dxa"/>
            <w:shd w:val="clear" w:color="auto" w:fill="FFFFFF"/>
          </w:tcPr>
          <w:p w14:paraId="7024C7A2" w14:textId="77777777" w:rsidR="004E735F" w:rsidRPr="007673FA" w:rsidRDefault="004E735F" w:rsidP="00FC105A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4E0B901B" w14:textId="77777777" w:rsidR="004E735F" w:rsidRPr="003D0705" w:rsidRDefault="004E735F" w:rsidP="00FC105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13" w:type="dxa"/>
            <w:shd w:val="clear" w:color="auto" w:fill="FFFFFF"/>
          </w:tcPr>
          <w:p w14:paraId="2CA43832" w14:textId="77777777" w:rsidR="004E735F" w:rsidRPr="003D0705" w:rsidRDefault="004E735F" w:rsidP="00FC105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bookmarkEnd w:id="1"/>
    </w:tbl>
    <w:p w14:paraId="2FFD8109" w14:textId="77777777"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5AFC78F9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</w:rPr>
      </w:pPr>
      <w:r w:rsidRPr="5AFC78F9">
        <w:rPr>
          <w:rFonts w:ascii="Verdana" w:hAnsi="Verdana" w:cs="Calibri"/>
        </w:rPr>
        <w:t>Main s</w:t>
      </w:r>
      <w:r w:rsidR="005E466D" w:rsidRPr="5AFC78F9">
        <w:rPr>
          <w:rFonts w:ascii="Verdana" w:hAnsi="Verdana" w:cs="Calibri"/>
        </w:rPr>
        <w:t xml:space="preserve">ubject </w:t>
      </w:r>
      <w:r w:rsidR="00E4376B" w:rsidRPr="5AFC78F9">
        <w:rPr>
          <w:rFonts w:ascii="Verdana" w:hAnsi="Verdana" w:cs="Calibri"/>
        </w:rPr>
        <w:t>field</w:t>
      </w:r>
      <w:r w:rsidR="00377526" w:rsidRPr="5AFC78F9">
        <w:rPr>
          <w:rStyle w:val="Odkaznavysvtlivky"/>
          <w:rFonts w:ascii="Verdana" w:hAnsi="Verdana" w:cs="Calibri"/>
        </w:rPr>
        <w:endnoteReference w:id="5"/>
      </w:r>
      <w:r w:rsidR="00377526" w:rsidRPr="5AFC78F9">
        <w:rPr>
          <w:rFonts w:ascii="Verdana" w:hAnsi="Verdana" w:cs="Calibri"/>
        </w:rPr>
        <w:t>: ………………….</w:t>
      </w:r>
    </w:p>
    <w:p w14:paraId="56E93A26" w14:textId="16293B4B" w:rsidR="00377526" w:rsidRPr="00B223B0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EC6FC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E735F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E735F" w14:paraId="56E93A35" w14:textId="77777777" w:rsidTr="5AFC78F9">
        <w:trPr>
          <w:jc w:val="center"/>
        </w:trPr>
        <w:tc>
          <w:tcPr>
            <w:tcW w:w="8763" w:type="dxa"/>
            <w:shd w:val="clear" w:color="auto" w:fill="FFFFFF" w:themeFill="background1"/>
            <w:hideMark/>
          </w:tcPr>
          <w:p w14:paraId="7EBBFFE7" w14:textId="28A91918" w:rsidR="00153B61" w:rsidRDefault="00377526" w:rsidP="5AFC78F9">
            <w:pPr>
              <w:spacing w:after="120"/>
              <w:rPr>
                <w:rFonts w:ascii="Verdana" w:hAnsi="Verdana" w:cs="Calibri"/>
                <w:sz w:val="20"/>
              </w:rPr>
            </w:pPr>
            <w:r w:rsidRPr="5AFC78F9">
              <w:rPr>
                <w:rFonts w:ascii="Verdana" w:hAnsi="Verdana" w:cs="Calibri"/>
                <w:b/>
                <w:bCs/>
                <w:sz w:val="20"/>
              </w:rPr>
              <w:t>Added value of the mobility (</w:t>
            </w:r>
            <w:r w:rsidR="00F62299" w:rsidRPr="5AFC78F9">
              <w:rPr>
                <w:rFonts w:ascii="Verdana" w:hAnsi="Verdana" w:cs="Calibri"/>
                <w:b/>
                <w:bCs/>
                <w:sz w:val="20"/>
              </w:rPr>
              <w:t xml:space="preserve">in the context of the modernisation and internationalisation strategies of </w:t>
            </w:r>
            <w:r w:rsidRPr="5AFC78F9">
              <w:rPr>
                <w:rFonts w:ascii="Verdana" w:hAnsi="Verdana" w:cs="Calibri"/>
                <w:b/>
                <w:bCs/>
                <w:sz w:val="20"/>
              </w:rPr>
              <w:t>the institutions involved):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E735F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tbl>
            <w:tblPr>
              <w:tblW w:w="84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BFBFBF"/>
              <w:tblLayout w:type="fixed"/>
              <w:tblLook w:val="04A0" w:firstRow="1" w:lastRow="0" w:firstColumn="1" w:lastColumn="0" w:noHBand="0" w:noVBand="1"/>
            </w:tblPr>
            <w:tblGrid>
              <w:gridCol w:w="1451"/>
              <w:gridCol w:w="6023"/>
              <w:gridCol w:w="930"/>
            </w:tblGrid>
            <w:tr w:rsidR="004E735F" w:rsidRPr="001D4ACC" w14:paraId="2687DB95" w14:textId="77777777" w:rsidTr="00FC105A">
              <w:trPr>
                <w:trHeight w:val="486"/>
              </w:trPr>
              <w:tc>
                <w:tcPr>
                  <w:tcW w:w="1451" w:type="dxa"/>
                  <w:shd w:val="clear" w:color="auto" w:fill="FFFFFF"/>
                  <w:vAlign w:val="center"/>
                </w:tcPr>
                <w:p w14:paraId="3C683826" w14:textId="77777777" w:rsidR="004E735F" w:rsidRPr="00FB6921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FB6921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>Date</w:t>
                  </w:r>
                </w:p>
              </w:tc>
              <w:tc>
                <w:tcPr>
                  <w:tcW w:w="6023" w:type="dxa"/>
                  <w:shd w:val="clear" w:color="auto" w:fill="FFFFFF"/>
                  <w:vAlign w:val="center"/>
                </w:tcPr>
                <w:p w14:paraId="053EE599" w14:textId="77777777" w:rsidR="004E735F" w:rsidRPr="00FB6921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FB6921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>Activity</w:t>
                  </w:r>
                </w:p>
              </w:tc>
              <w:tc>
                <w:tcPr>
                  <w:tcW w:w="930" w:type="dxa"/>
                  <w:shd w:val="clear" w:color="auto" w:fill="FFFFFF"/>
                  <w:vAlign w:val="center"/>
                </w:tcPr>
                <w:p w14:paraId="58FABF40" w14:textId="77777777" w:rsidR="004E735F" w:rsidRPr="00FB6921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FB6921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>Hours</w:t>
                  </w:r>
                </w:p>
              </w:tc>
            </w:tr>
            <w:tr w:rsidR="004E735F" w:rsidRPr="001D4ACC" w14:paraId="08C1D761" w14:textId="77777777" w:rsidTr="00FC105A">
              <w:trPr>
                <w:trHeight w:val="486"/>
              </w:trPr>
              <w:tc>
                <w:tcPr>
                  <w:tcW w:w="1451" w:type="dxa"/>
                  <w:shd w:val="clear" w:color="auto" w:fill="FFFFFF"/>
                  <w:vAlign w:val="center"/>
                </w:tcPr>
                <w:p w14:paraId="44FFBB18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is-IS"/>
                    </w:rPr>
                  </w:pPr>
                </w:p>
              </w:tc>
              <w:tc>
                <w:tcPr>
                  <w:tcW w:w="6023" w:type="dxa"/>
                  <w:shd w:val="clear" w:color="auto" w:fill="FFFFFF"/>
                  <w:vAlign w:val="center"/>
                </w:tcPr>
                <w:p w14:paraId="21B96B00" w14:textId="388D6B25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930" w:type="dxa"/>
                  <w:shd w:val="clear" w:color="auto" w:fill="FFFFFF"/>
                  <w:vAlign w:val="center"/>
                </w:tcPr>
                <w:p w14:paraId="614AAC53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4E735F" w:rsidRPr="001D4ACC" w14:paraId="4DB352AC" w14:textId="77777777" w:rsidTr="00FC105A">
              <w:trPr>
                <w:trHeight w:val="486"/>
              </w:trPr>
              <w:tc>
                <w:tcPr>
                  <w:tcW w:w="1451" w:type="dxa"/>
                  <w:shd w:val="clear" w:color="auto" w:fill="FFFFFF"/>
                  <w:vAlign w:val="center"/>
                </w:tcPr>
                <w:p w14:paraId="0F7054F2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6023" w:type="dxa"/>
                  <w:shd w:val="clear" w:color="auto" w:fill="FFFFFF"/>
                  <w:vAlign w:val="center"/>
                </w:tcPr>
                <w:p w14:paraId="63777DEF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930" w:type="dxa"/>
                  <w:shd w:val="clear" w:color="auto" w:fill="FFFFFF"/>
                  <w:vAlign w:val="center"/>
                </w:tcPr>
                <w:p w14:paraId="7A27389A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4E735F" w:rsidRPr="001D4ACC" w14:paraId="1DC6EA36" w14:textId="77777777" w:rsidTr="00FC105A">
              <w:trPr>
                <w:trHeight w:val="486"/>
              </w:trPr>
              <w:tc>
                <w:tcPr>
                  <w:tcW w:w="1451" w:type="dxa"/>
                  <w:shd w:val="clear" w:color="auto" w:fill="FFFFFF"/>
                  <w:vAlign w:val="center"/>
                </w:tcPr>
                <w:p w14:paraId="73776B85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6023" w:type="dxa"/>
                  <w:shd w:val="clear" w:color="auto" w:fill="FFFFFF"/>
                  <w:vAlign w:val="center"/>
                </w:tcPr>
                <w:p w14:paraId="4764C1C1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930" w:type="dxa"/>
                  <w:shd w:val="clear" w:color="auto" w:fill="FFFFFF"/>
                  <w:vAlign w:val="center"/>
                </w:tcPr>
                <w:p w14:paraId="7F69ED70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4E735F" w:rsidRPr="001D4ACC" w14:paraId="697137F1" w14:textId="77777777" w:rsidTr="00FC105A">
              <w:trPr>
                <w:trHeight w:val="486"/>
              </w:trPr>
              <w:tc>
                <w:tcPr>
                  <w:tcW w:w="1451" w:type="dxa"/>
                  <w:shd w:val="clear" w:color="auto" w:fill="FFFFFF"/>
                  <w:vAlign w:val="center"/>
                </w:tcPr>
                <w:p w14:paraId="7313CB4B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6023" w:type="dxa"/>
                  <w:shd w:val="clear" w:color="auto" w:fill="FFFFFF"/>
                  <w:vAlign w:val="center"/>
                </w:tcPr>
                <w:p w14:paraId="596AE67E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930" w:type="dxa"/>
                  <w:shd w:val="clear" w:color="auto" w:fill="FFFFFF"/>
                  <w:vAlign w:val="center"/>
                </w:tcPr>
                <w:p w14:paraId="75195F7D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4E735F" w:rsidRPr="001D4ACC" w14:paraId="58C75870" w14:textId="77777777" w:rsidTr="00FC105A">
              <w:trPr>
                <w:trHeight w:val="486"/>
              </w:trPr>
              <w:tc>
                <w:tcPr>
                  <w:tcW w:w="1451" w:type="dxa"/>
                  <w:shd w:val="clear" w:color="auto" w:fill="FFFFFF"/>
                  <w:vAlign w:val="center"/>
                </w:tcPr>
                <w:p w14:paraId="377C0A5E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6023" w:type="dxa"/>
                  <w:shd w:val="clear" w:color="auto" w:fill="FFFFFF"/>
                  <w:vAlign w:val="center"/>
                </w:tcPr>
                <w:p w14:paraId="2CA68E9E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930" w:type="dxa"/>
                  <w:shd w:val="clear" w:color="auto" w:fill="FFFFFF"/>
                  <w:vAlign w:val="center"/>
                </w:tcPr>
                <w:p w14:paraId="0CBA0E68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4E735F" w:rsidRPr="001D4ACC" w14:paraId="3085D2BF" w14:textId="77777777" w:rsidTr="00FC105A">
              <w:trPr>
                <w:trHeight w:val="486"/>
              </w:trPr>
              <w:tc>
                <w:tcPr>
                  <w:tcW w:w="1451" w:type="dxa"/>
                  <w:shd w:val="clear" w:color="auto" w:fill="FFFFFF"/>
                  <w:vAlign w:val="center"/>
                </w:tcPr>
                <w:p w14:paraId="7298A46A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6023" w:type="dxa"/>
                  <w:shd w:val="clear" w:color="auto" w:fill="FFFFFF"/>
                  <w:vAlign w:val="center"/>
                </w:tcPr>
                <w:p w14:paraId="64E86DA4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930" w:type="dxa"/>
                  <w:shd w:val="clear" w:color="auto" w:fill="FFFFFF"/>
                  <w:vAlign w:val="center"/>
                </w:tcPr>
                <w:p w14:paraId="43C32596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4E735F" w:rsidRPr="001D4ACC" w14:paraId="7F863324" w14:textId="77777777" w:rsidTr="00FC105A">
              <w:trPr>
                <w:trHeight w:val="486"/>
              </w:trPr>
              <w:tc>
                <w:tcPr>
                  <w:tcW w:w="1451" w:type="dxa"/>
                  <w:shd w:val="clear" w:color="auto" w:fill="FFFFFF"/>
                  <w:vAlign w:val="center"/>
                </w:tcPr>
                <w:p w14:paraId="18F2A867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6023" w:type="dxa"/>
                  <w:shd w:val="clear" w:color="auto" w:fill="FFFFFF"/>
                  <w:vAlign w:val="center"/>
                </w:tcPr>
                <w:p w14:paraId="3033480B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930" w:type="dxa"/>
                  <w:shd w:val="clear" w:color="auto" w:fill="FFFFFF"/>
                  <w:vAlign w:val="center"/>
                </w:tcPr>
                <w:p w14:paraId="3A5F928E" w14:textId="77777777" w:rsidR="004E735F" w:rsidRPr="008A59E4" w:rsidRDefault="004E735F" w:rsidP="004E735F">
                  <w:pPr>
                    <w:pStyle w:val="Body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</w:tbl>
          <w:p w14:paraId="586882A1" w14:textId="77777777" w:rsidR="004E735F" w:rsidRDefault="004E735F" w:rsidP="004E735F">
            <w:pPr>
              <w:pStyle w:val="Body"/>
              <w:ind w:left="360"/>
              <w:rPr>
                <w:rFonts w:asciiTheme="minorHAnsi" w:hAnsiTheme="minorHAnsi" w:cstheme="minorHAnsi"/>
                <w:lang w:val="en-US"/>
              </w:rPr>
            </w:pPr>
          </w:p>
          <w:p w14:paraId="4BA02EC1" w14:textId="2B2F80AF" w:rsidR="004E735F" w:rsidRPr="001D4ACC" w:rsidRDefault="004E735F" w:rsidP="004E735F">
            <w:pPr>
              <w:pStyle w:val="Body"/>
              <w:ind w:left="360"/>
              <w:rPr>
                <w:rFonts w:asciiTheme="minorHAnsi" w:hAnsiTheme="minorHAnsi" w:cstheme="minorHAnsi"/>
                <w:lang w:val="en-US"/>
              </w:rPr>
            </w:pPr>
            <w:r w:rsidRPr="001D4ACC">
              <w:rPr>
                <w:rFonts w:asciiTheme="minorHAnsi" w:hAnsiTheme="minorHAnsi" w:cstheme="minorHAnsi"/>
                <w:lang w:val="en-US"/>
              </w:rPr>
              <w:t>*Add lines, if necessary</w:t>
            </w: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E735F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tlivky"/>
          <w:rFonts w:ascii="Verdana" w:hAnsi="Verdana" w:cs="Calibri"/>
          <w:sz w:val="16"/>
          <w:szCs w:val="16"/>
          <w:lang w:val="en-GB"/>
        </w:rPr>
        <w:endnoteReference w:id="6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tlivky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4E735F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276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B6823" w14:textId="77777777" w:rsidR="00C01BD4" w:rsidRDefault="00C01BD4">
      <w:r>
        <w:separator/>
      </w:r>
    </w:p>
  </w:endnote>
  <w:endnote w:type="continuationSeparator" w:id="0">
    <w:p w14:paraId="3F5B51F1" w14:textId="77777777" w:rsidR="00C01BD4" w:rsidRDefault="00C01BD4">
      <w:r>
        <w:continuationSeparator/>
      </w:r>
    </w:p>
  </w:endnote>
  <w:endnote w:id="1">
    <w:p w14:paraId="6D0AB73B" w14:textId="77777777" w:rsidR="00B96BA4" w:rsidRDefault="00AA696D" w:rsidP="00AA696D">
      <w:pPr>
        <w:pStyle w:val="Textvysvtlivek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439F2670" w14:textId="77777777" w:rsidR="004E735F" w:rsidRPr="002A2E71" w:rsidRDefault="004E735F" w:rsidP="004E735F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2F549E">
          <w:rPr>
            <w:rStyle w:val="Hypertextovodkaz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anchor="ISCE" w:history="1">
        <w:r w:rsidR="00D87A69" w:rsidRPr="00D12CC2">
          <w:rPr>
            <w:rStyle w:val="Hypertextovodkaz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70AAE2E3" w14:textId="65381ACA" w:rsidR="00153B61" w:rsidRPr="00346C0E" w:rsidRDefault="00153B61" w:rsidP="00B223B0">
      <w:pPr>
        <w:pStyle w:val="Textvysvtlivek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Zpat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C6C05" w14:textId="77777777" w:rsidR="00C01BD4" w:rsidRDefault="00C01BD4">
      <w:r>
        <w:separator/>
      </w:r>
    </w:p>
  </w:footnote>
  <w:footnote w:type="continuationSeparator" w:id="0">
    <w:p w14:paraId="664C09A9" w14:textId="77777777" w:rsidR="00C01BD4" w:rsidRDefault="00C01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04233364" w:rsidR="00E01AAA" w:rsidRPr="00AD66BB" w:rsidRDefault="004E735F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noProof/>
              <w:sz w:val="16"/>
              <w:szCs w:val="16"/>
              <w:lang w:val="en-GB"/>
            </w:rPr>
            <w:drawing>
              <wp:anchor distT="0" distB="0" distL="114300" distR="114300" simplePos="0" relativeHeight="251659264" behindDoc="0" locked="0" layoutInCell="1" allowOverlap="1" wp14:anchorId="2B2FB221" wp14:editId="0CF2042D">
                <wp:simplePos x="0" y="0"/>
                <wp:positionH relativeFrom="column">
                  <wp:posOffset>-2730500</wp:posOffset>
                </wp:positionH>
                <wp:positionV relativeFrom="paragraph">
                  <wp:posOffset>81280</wp:posOffset>
                </wp:positionV>
                <wp:extent cx="2280920" cy="478155"/>
                <wp:effectExtent l="0" t="0" r="5080" b="0"/>
                <wp:wrapThrough wrapText="bothSides">
                  <wp:wrapPolygon edited="0">
                    <wp:start x="0" y="0"/>
                    <wp:lineTo x="0" y="20653"/>
                    <wp:lineTo x="21468" y="20653"/>
                    <wp:lineTo x="21468" y="0"/>
                    <wp:lineTo x="0" y="0"/>
                  </wp:wrapPolygon>
                </wp:wrapThrough>
                <wp:docPr id="1973309927" name="Obrázek 3" descr="Obsah obrázku text, Písmo, logo, symbol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3423062" name="Obrázek 3" descr="Obsah obrázku text, Písmo, logo, symbol&#10;&#10;Obsah generovaný pomocí AI může být nesprávný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0920" cy="478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5B324C7A" w:rsidR="00E01AAA" w:rsidRPr="00967BFC" w:rsidRDefault="004E735F" w:rsidP="00C05937">
          <w:pPr>
            <w:pStyle w:val="ZDGName"/>
            <w:rPr>
              <w:lang w:val="en-GB"/>
            </w:rPr>
          </w:pPr>
          <w:r>
            <w:rPr>
              <w:noProof/>
              <w:lang w:val="en-GB"/>
            </w:rPr>
            <w:drawing>
              <wp:anchor distT="0" distB="0" distL="114300" distR="114300" simplePos="0" relativeHeight="251661312" behindDoc="0" locked="0" layoutInCell="1" allowOverlap="1" wp14:anchorId="33ACB951" wp14:editId="5D808B64">
                <wp:simplePos x="0" y="0"/>
                <wp:positionH relativeFrom="column">
                  <wp:posOffset>3175</wp:posOffset>
                </wp:positionH>
                <wp:positionV relativeFrom="paragraph">
                  <wp:posOffset>2540</wp:posOffset>
                </wp:positionV>
                <wp:extent cx="1368000" cy="576000"/>
                <wp:effectExtent l="0" t="0" r="3810" b="0"/>
                <wp:wrapNone/>
                <wp:docPr id="1996387935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4982898" name="Obrázek 169498289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0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6E93A5D" w14:textId="56A49CE0" w:rsidR="00506408" w:rsidRPr="00B6735A" w:rsidRDefault="00506408" w:rsidP="00084A0C">
    <w:pPr>
      <w:pStyle w:val="Zhlav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966213">
    <w:abstractNumId w:val="1"/>
  </w:num>
  <w:num w:numId="2" w16cid:durableId="884214679">
    <w:abstractNumId w:val="0"/>
  </w:num>
  <w:num w:numId="3" w16cid:durableId="73405541">
    <w:abstractNumId w:val="18"/>
  </w:num>
  <w:num w:numId="4" w16cid:durableId="1942226825">
    <w:abstractNumId w:val="28"/>
  </w:num>
  <w:num w:numId="5" w16cid:durableId="1704360241">
    <w:abstractNumId w:val="21"/>
  </w:num>
  <w:num w:numId="6" w16cid:durableId="1804077683">
    <w:abstractNumId w:val="27"/>
  </w:num>
  <w:num w:numId="7" w16cid:durableId="601182269">
    <w:abstractNumId w:val="42"/>
  </w:num>
  <w:num w:numId="8" w16cid:durableId="1591696304">
    <w:abstractNumId w:val="43"/>
  </w:num>
  <w:num w:numId="9" w16cid:durableId="1559583901">
    <w:abstractNumId w:val="25"/>
  </w:num>
  <w:num w:numId="10" w16cid:durableId="1952007699">
    <w:abstractNumId w:val="41"/>
  </w:num>
  <w:num w:numId="11" w16cid:durableId="12460652">
    <w:abstractNumId w:val="39"/>
  </w:num>
  <w:num w:numId="12" w16cid:durableId="502208821">
    <w:abstractNumId w:val="31"/>
  </w:num>
  <w:num w:numId="13" w16cid:durableId="1241670975">
    <w:abstractNumId w:val="37"/>
  </w:num>
  <w:num w:numId="14" w16cid:durableId="154877756">
    <w:abstractNumId w:val="19"/>
  </w:num>
  <w:num w:numId="15" w16cid:durableId="1474060592">
    <w:abstractNumId w:val="26"/>
  </w:num>
  <w:num w:numId="16" w16cid:durableId="2036734737">
    <w:abstractNumId w:val="15"/>
  </w:num>
  <w:num w:numId="17" w16cid:durableId="1174027509">
    <w:abstractNumId w:val="22"/>
  </w:num>
  <w:num w:numId="18" w16cid:durableId="148862425">
    <w:abstractNumId w:val="44"/>
  </w:num>
  <w:num w:numId="19" w16cid:durableId="1083451879">
    <w:abstractNumId w:val="33"/>
  </w:num>
  <w:num w:numId="20" w16cid:durableId="1712337538">
    <w:abstractNumId w:val="17"/>
  </w:num>
  <w:num w:numId="21" w16cid:durableId="345862541">
    <w:abstractNumId w:val="29"/>
  </w:num>
  <w:num w:numId="22" w16cid:durableId="1320041039">
    <w:abstractNumId w:val="30"/>
  </w:num>
  <w:num w:numId="23" w16cid:durableId="368654403">
    <w:abstractNumId w:val="32"/>
  </w:num>
  <w:num w:numId="24" w16cid:durableId="394281511">
    <w:abstractNumId w:val="4"/>
  </w:num>
  <w:num w:numId="25" w16cid:durableId="412315483">
    <w:abstractNumId w:val="7"/>
  </w:num>
  <w:num w:numId="26" w16cid:durableId="134294881">
    <w:abstractNumId w:val="35"/>
  </w:num>
  <w:num w:numId="27" w16cid:durableId="1876381051">
    <w:abstractNumId w:val="16"/>
  </w:num>
  <w:num w:numId="28" w16cid:durableId="2083285250">
    <w:abstractNumId w:val="10"/>
  </w:num>
  <w:num w:numId="29" w16cid:durableId="1716269802">
    <w:abstractNumId w:val="38"/>
  </w:num>
  <w:num w:numId="30" w16cid:durableId="1508640305">
    <w:abstractNumId w:val="34"/>
  </w:num>
  <w:num w:numId="31" w16cid:durableId="253707929">
    <w:abstractNumId w:val="24"/>
  </w:num>
  <w:num w:numId="32" w16cid:durableId="1623225751">
    <w:abstractNumId w:val="12"/>
  </w:num>
  <w:num w:numId="33" w16cid:durableId="294877221">
    <w:abstractNumId w:val="36"/>
  </w:num>
  <w:num w:numId="34" w16cid:durableId="415132979">
    <w:abstractNumId w:val="13"/>
  </w:num>
  <w:num w:numId="35" w16cid:durableId="166335456">
    <w:abstractNumId w:val="14"/>
  </w:num>
  <w:num w:numId="36" w16cid:durableId="1898661200">
    <w:abstractNumId w:val="11"/>
  </w:num>
  <w:num w:numId="37" w16cid:durableId="221332746">
    <w:abstractNumId w:val="9"/>
  </w:num>
  <w:num w:numId="38" w16cid:durableId="93284088">
    <w:abstractNumId w:val="36"/>
  </w:num>
  <w:num w:numId="39" w16cid:durableId="1308824430">
    <w:abstractNumId w:val="45"/>
  </w:num>
  <w:num w:numId="40" w16cid:durableId="61784009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825869">
    <w:abstractNumId w:val="3"/>
  </w:num>
  <w:num w:numId="42" w16cid:durableId="6904938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49378583">
    <w:abstractNumId w:val="18"/>
  </w:num>
  <w:num w:numId="44" w16cid:durableId="1990091165">
    <w:abstractNumId w:val="18"/>
  </w:num>
  <w:num w:numId="45" w16cid:durableId="7382156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cs-CZ" w:vendorID="64" w:dllVersion="4096" w:nlCheck="1" w:checkStyle="0"/>
  <w:activeWritingStyle w:appName="MSWord" w:lang="en-GB" w:vendorID="64" w:dllVersion="0" w:nlCheck="1" w:checkStyle="0"/>
  <w:activeWritingStyle w:appName="MSWord" w:lang="cs-CZ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1771A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D30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5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0CDF"/>
    <w:rsid w:val="00301E52"/>
    <w:rsid w:val="00303679"/>
    <w:rsid w:val="003043B1"/>
    <w:rsid w:val="003044E0"/>
    <w:rsid w:val="00305816"/>
    <w:rsid w:val="00307600"/>
    <w:rsid w:val="003103C1"/>
    <w:rsid w:val="00311B04"/>
    <w:rsid w:val="0031308E"/>
    <w:rsid w:val="0031320E"/>
    <w:rsid w:val="00314143"/>
    <w:rsid w:val="00315958"/>
    <w:rsid w:val="00320BED"/>
    <w:rsid w:val="003211B3"/>
    <w:rsid w:val="003215E9"/>
    <w:rsid w:val="0032183E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A67C9"/>
    <w:rsid w:val="004B4C99"/>
    <w:rsid w:val="004B4D19"/>
    <w:rsid w:val="004B507C"/>
    <w:rsid w:val="004B6F5F"/>
    <w:rsid w:val="004C13A6"/>
    <w:rsid w:val="004C6DC4"/>
    <w:rsid w:val="004D133E"/>
    <w:rsid w:val="004D218F"/>
    <w:rsid w:val="004D290B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35F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2211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3BDD"/>
    <w:rsid w:val="006F44FD"/>
    <w:rsid w:val="006F57DE"/>
    <w:rsid w:val="006F6EA3"/>
    <w:rsid w:val="007020C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3F97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26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C7568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4B69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320"/>
    <w:rsid w:val="008D39EF"/>
    <w:rsid w:val="008D4337"/>
    <w:rsid w:val="008E0763"/>
    <w:rsid w:val="008E432F"/>
    <w:rsid w:val="008E7C14"/>
    <w:rsid w:val="008F2AC6"/>
    <w:rsid w:val="008F4E9D"/>
    <w:rsid w:val="008F5B44"/>
    <w:rsid w:val="008F5CB4"/>
    <w:rsid w:val="008F5E15"/>
    <w:rsid w:val="008F6473"/>
    <w:rsid w:val="008F739E"/>
    <w:rsid w:val="00900360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92E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91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4885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1BD4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BC2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26C6"/>
    <w:rsid w:val="00CE38B2"/>
    <w:rsid w:val="00CE3E92"/>
    <w:rsid w:val="00CF11FF"/>
    <w:rsid w:val="00CF1237"/>
    <w:rsid w:val="00CF4227"/>
    <w:rsid w:val="00CF48EB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24BF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14C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6FCB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06E1E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3123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  <w:rsid w:val="5AFC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C03A97"/>
    <w:rPr>
      <w:color w:val="605E5C"/>
      <w:shd w:val="clear" w:color="auto" w:fill="E1DFDD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E735F"/>
    <w:rPr>
      <w:lang w:val="fr-FR" w:eastAsia="en-US"/>
    </w:rPr>
  </w:style>
  <w:style w:type="paragraph" w:styleId="Normlnweb">
    <w:name w:val="Normal (Web)"/>
    <w:basedOn w:val="Normln"/>
    <w:uiPriority w:val="99"/>
    <w:unhideWhenUsed/>
    <w:rsid w:val="007C7568"/>
    <w:pPr>
      <w:spacing w:before="100" w:beforeAutospacing="1" w:after="100" w:afterAutospacing="1"/>
      <w:jc w:val="left"/>
    </w:pPr>
    <w:rPr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3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8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eurostat/statistics-explained/index.php?title=International_Standard_Classification_of_Education_%28ISCED%29" TargetMode="External"/><Relationship Id="rId1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E0E5CFC51614E82E5955A8E94EBB9" ma:contentTypeVersion="6" ma:contentTypeDescription="Vytvoří nový dokument" ma:contentTypeScope="" ma:versionID="71d88aed368fc1938b6a4e8e9f2b4f7e">
  <xsd:schema xmlns:xsd="http://www.w3.org/2001/XMLSchema" xmlns:xs="http://www.w3.org/2001/XMLSchema" xmlns:p="http://schemas.microsoft.com/office/2006/metadata/properties" xmlns:ns2="b4888036-26cb-4689-aabd-f8244c6c822f" xmlns:ns3="978842ff-5dfe-41e5-b5fe-58a5eece9bf8" targetNamespace="http://schemas.microsoft.com/office/2006/metadata/properties" ma:root="true" ma:fieldsID="67e755c7dcf034415248e2d081558e8c" ns2:_="" ns3:_="">
    <xsd:import namespace="b4888036-26cb-4689-aabd-f8244c6c822f"/>
    <xsd:import namespace="978842ff-5dfe-41e5-b5fe-58a5eece9b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88036-26cb-4689-aabd-f8244c6c8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842ff-5dfe-41e5-b5fe-58a5eece9bf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88674A-9004-471E-89D2-6EF4115F8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888036-26cb-4689-aabd-f8244c6c822f"/>
    <ds:schemaRef ds:uri="978842ff-5dfe-41e5-b5fe-58a5eece9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4</Pages>
  <Words>458</Words>
  <Characters>2709</Characters>
  <Application>Microsoft Office Word</Application>
  <DocSecurity>0</DocSecurity>
  <PresentationFormat>Microsoft Word 11.0</PresentationFormat>
  <Lines>22</Lines>
  <Paragraphs>6</Paragraphs>
  <ScaleCrop>false</ScaleCrop>
  <Company>European Commission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Barbora Obrazová</cp:lastModifiedBy>
  <cp:revision>17</cp:revision>
  <cp:lastPrinted>2013-11-06T08:46:00Z</cp:lastPrinted>
  <dcterms:created xsi:type="dcterms:W3CDTF">2025-07-14T17:21:00Z</dcterms:created>
  <dcterms:modified xsi:type="dcterms:W3CDTF">2026-08-13T13:48:00Z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0x010100991E0E5CFC51614E82E5955A8E94EBB9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