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8E609" w14:textId="77777777" w:rsidR="00253497" w:rsidRPr="00253497" w:rsidRDefault="00967FF3" w:rsidP="00967FF3">
      <w:pPr>
        <w:tabs>
          <w:tab w:val="left" w:pos="225"/>
          <w:tab w:val="center" w:pos="4380"/>
        </w:tabs>
        <w:spacing w:after="120"/>
        <w:ind w:right="28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ab/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ab/>
      </w:r>
    </w:p>
    <w:p w14:paraId="106A2C94" w14:textId="5F44C365" w:rsidR="004C3561" w:rsidRDefault="002C6870" w:rsidP="00253497">
      <w:pPr>
        <w:tabs>
          <w:tab w:val="left" w:pos="225"/>
          <w:tab w:val="center" w:pos="4380"/>
        </w:tabs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Odkaznavysvtlivky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xtkomente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E255C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E255C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kaznavysvtlivky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kaznavysvtlivky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E255C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CC707F" w:rsidRPr="007673FA" w14:paraId="5D72C55C" w14:textId="77777777" w:rsidTr="005E255C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pPr w:leftFromText="141" w:rightFromText="141" w:vertAnchor="text" w:tblpY="1"/>
        <w:tblOverlap w:val="never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098"/>
        <w:gridCol w:w="2153"/>
        <w:gridCol w:w="2226"/>
        <w:gridCol w:w="2295"/>
      </w:tblGrid>
      <w:tr w:rsidR="00FD6650" w:rsidRPr="007673FA" w14:paraId="5D72C563" w14:textId="77777777" w:rsidTr="002845E5">
        <w:trPr>
          <w:trHeight w:val="371"/>
        </w:trPr>
        <w:tc>
          <w:tcPr>
            <w:tcW w:w="1196" w:type="pct"/>
            <w:shd w:val="clear" w:color="auto" w:fill="FFFFFF" w:themeFill="background1"/>
          </w:tcPr>
          <w:p w14:paraId="5D72C55F" w14:textId="77777777" w:rsidR="00887CE1" w:rsidRPr="007673FA" w:rsidRDefault="00887CE1" w:rsidP="00FB692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bookmarkStart w:id="0" w:name="_Hlk203412883"/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1227" w:type="pct"/>
            <w:shd w:val="clear" w:color="auto" w:fill="FFFFFF" w:themeFill="background1"/>
          </w:tcPr>
          <w:p w14:paraId="5D72C560" w14:textId="153A93D5" w:rsidR="00887CE1" w:rsidRPr="00FD6650" w:rsidRDefault="00887CE1" w:rsidP="00FB6921">
            <w:pPr>
              <w:ind w:right="-993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</w:p>
        </w:tc>
        <w:tc>
          <w:tcPr>
            <w:tcW w:w="1269" w:type="pct"/>
            <w:vMerge w:val="restart"/>
            <w:shd w:val="clear" w:color="auto" w:fill="FFFFFF" w:themeFill="background1"/>
          </w:tcPr>
          <w:p w14:paraId="5D72C561" w14:textId="0AAE9926" w:rsidR="00887CE1" w:rsidRPr="00E02718" w:rsidRDefault="00526FE9" w:rsidP="00FB6921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1308" w:type="pct"/>
            <w:vMerge w:val="restart"/>
            <w:shd w:val="clear" w:color="auto" w:fill="FFFFFF" w:themeFill="background1"/>
          </w:tcPr>
          <w:p w14:paraId="5D72C562" w14:textId="77777777" w:rsidR="00887CE1" w:rsidRPr="007673FA" w:rsidRDefault="00887CE1" w:rsidP="00FB692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FD6650" w:rsidRPr="007673FA" w14:paraId="5D72C56A" w14:textId="77777777" w:rsidTr="002845E5">
        <w:trPr>
          <w:trHeight w:val="371"/>
        </w:trPr>
        <w:tc>
          <w:tcPr>
            <w:tcW w:w="1196" w:type="pct"/>
            <w:shd w:val="clear" w:color="auto" w:fill="FFFFFF" w:themeFill="background1"/>
          </w:tcPr>
          <w:p w14:paraId="5D72C564" w14:textId="3BB4CB4D" w:rsidR="00887CE1" w:rsidRPr="001264FF" w:rsidRDefault="00887CE1" w:rsidP="00FB692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Odkaznavysvtlivky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FB6921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FB692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227" w:type="pct"/>
            <w:shd w:val="clear" w:color="auto" w:fill="FFFFFF" w:themeFill="background1"/>
          </w:tcPr>
          <w:p w14:paraId="5D72C567" w14:textId="333FBFCA" w:rsidR="00887CE1" w:rsidRPr="007673FA" w:rsidRDefault="00887CE1" w:rsidP="00FB692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1269" w:type="pct"/>
            <w:vMerge/>
          </w:tcPr>
          <w:p w14:paraId="5D72C568" w14:textId="77777777" w:rsidR="00887CE1" w:rsidRPr="007673FA" w:rsidRDefault="00887CE1" w:rsidP="00FB6921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1308" w:type="pct"/>
            <w:vMerge/>
          </w:tcPr>
          <w:p w14:paraId="5D72C569" w14:textId="77777777" w:rsidR="00887CE1" w:rsidRPr="007673FA" w:rsidRDefault="00887CE1" w:rsidP="00FB692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FD6650" w:rsidRPr="007673FA" w14:paraId="5D72C56F" w14:textId="77777777" w:rsidTr="002845E5">
        <w:trPr>
          <w:trHeight w:val="559"/>
        </w:trPr>
        <w:tc>
          <w:tcPr>
            <w:tcW w:w="1196" w:type="pct"/>
            <w:shd w:val="clear" w:color="auto" w:fill="FFFFFF" w:themeFill="background1"/>
          </w:tcPr>
          <w:p w14:paraId="5D72C56B" w14:textId="77777777" w:rsidR="00377526" w:rsidRPr="007673FA" w:rsidRDefault="00377526" w:rsidP="00FB6921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1227" w:type="pct"/>
            <w:shd w:val="clear" w:color="auto" w:fill="FFFFFF" w:themeFill="background1"/>
          </w:tcPr>
          <w:p w14:paraId="5D72C56C" w14:textId="12FFC677" w:rsidR="00377526" w:rsidRPr="00FD6650" w:rsidRDefault="00377526" w:rsidP="00FB6921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cs-CZ"/>
              </w:rPr>
            </w:pPr>
          </w:p>
        </w:tc>
        <w:tc>
          <w:tcPr>
            <w:tcW w:w="1269" w:type="pct"/>
            <w:shd w:val="clear" w:color="auto" w:fill="FFFFFF" w:themeFill="background1"/>
          </w:tcPr>
          <w:p w14:paraId="5D72C56D" w14:textId="4E584F86" w:rsidR="00377526" w:rsidRPr="005E466D" w:rsidRDefault="00377526" w:rsidP="00FB6921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</w:t>
            </w:r>
          </w:p>
        </w:tc>
        <w:tc>
          <w:tcPr>
            <w:tcW w:w="1308" w:type="pct"/>
            <w:shd w:val="clear" w:color="auto" w:fill="FFFFFF" w:themeFill="background1"/>
          </w:tcPr>
          <w:p w14:paraId="5D72C56E" w14:textId="54C422E7" w:rsidR="00377526" w:rsidRPr="007673FA" w:rsidRDefault="00377526" w:rsidP="00FB6921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FD6650" w:rsidRPr="00E02718" w14:paraId="5D72C574" w14:textId="77777777" w:rsidTr="002845E5">
        <w:tc>
          <w:tcPr>
            <w:tcW w:w="1196" w:type="pct"/>
            <w:shd w:val="clear" w:color="auto" w:fill="FFFFFF" w:themeFill="background1"/>
          </w:tcPr>
          <w:p w14:paraId="5D72C570" w14:textId="77777777" w:rsidR="00377526" w:rsidRPr="007673FA" w:rsidRDefault="00377526" w:rsidP="00FB6921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1227" w:type="pct"/>
            <w:shd w:val="clear" w:color="auto" w:fill="FFFFFF" w:themeFill="background1"/>
          </w:tcPr>
          <w:p w14:paraId="5D72C571" w14:textId="2EF5D069" w:rsidR="00967FF3" w:rsidRPr="00FD6650" w:rsidRDefault="00967FF3" w:rsidP="0EE3D003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</w:rPr>
            </w:pPr>
          </w:p>
        </w:tc>
        <w:tc>
          <w:tcPr>
            <w:tcW w:w="1269" w:type="pct"/>
            <w:shd w:val="clear" w:color="auto" w:fill="FFFFFF" w:themeFill="background1"/>
          </w:tcPr>
          <w:p w14:paraId="5D72C572" w14:textId="77777777" w:rsidR="00377526" w:rsidRPr="00E02718" w:rsidRDefault="00377526" w:rsidP="00FB692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1308" w:type="pct"/>
            <w:shd w:val="clear" w:color="auto" w:fill="FFFFFF" w:themeFill="background1"/>
          </w:tcPr>
          <w:p w14:paraId="5D72C573" w14:textId="6F99B398" w:rsidR="00377526" w:rsidRPr="00FB6921" w:rsidRDefault="00377526" w:rsidP="0EE3D003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</w:p>
        </w:tc>
      </w:tr>
      <w:bookmarkEnd w:id="0"/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89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5E04A9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FB692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bookmarkStart w:id="1" w:name="_Hlk203412991"/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9EEB24A" w:rsidR="00D97FE7" w:rsidRPr="007673FA" w:rsidRDefault="005E04A9" w:rsidP="00FB692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FD6650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>Charles University</w:t>
            </w:r>
          </w:p>
        </w:tc>
      </w:tr>
      <w:tr w:rsidR="00377526" w:rsidRPr="007673FA" w14:paraId="5D72C583" w14:textId="77777777" w:rsidTr="005E04A9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FB692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532FFCAE" w:rsidR="00377526" w:rsidRPr="00771755" w:rsidRDefault="00377526" w:rsidP="00FB6921">
            <w:pPr>
              <w:spacing w:after="0"/>
              <w:ind w:right="-993"/>
              <w:jc w:val="left"/>
              <w:rPr>
                <w:rFonts w:ascii="Verdana" w:hAnsi="Verdana" w:cs="Arial"/>
                <w:strike/>
                <w:sz w:val="16"/>
                <w:szCs w:val="16"/>
                <w:lang w:val="en-GB"/>
              </w:rPr>
            </w:pPr>
          </w:p>
          <w:p w14:paraId="5D72C57F" w14:textId="77777777" w:rsidR="00377526" w:rsidRPr="007673FA" w:rsidRDefault="00377526" w:rsidP="00FB692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0C40F691" w:rsidR="00377526" w:rsidRPr="007673FA" w:rsidRDefault="005E04A9" w:rsidP="00FB692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FD6650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>CZPRAHA07</w:t>
            </w: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FB6921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FB6921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FB6921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5E04A9" w:rsidRPr="007673FA" w14:paraId="5D72C588" w14:textId="77777777" w:rsidTr="005E04A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5E04A9" w:rsidRPr="007673FA" w:rsidRDefault="005E04A9" w:rsidP="005E04A9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25DFFEE8" w:rsidR="005E04A9" w:rsidRPr="007673FA" w:rsidRDefault="005E04A9" w:rsidP="005E04A9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FD6650">
              <w:rPr>
                <w:rFonts w:ascii="Verdana" w:hAnsi="Verdana" w:cs="Arial"/>
                <w:color w:val="002060"/>
                <w:sz w:val="20"/>
                <w:lang w:val="cs-CZ"/>
              </w:rPr>
              <w:t>Ovocný trh 560/5</w:t>
            </w:r>
            <w:r>
              <w:rPr>
                <w:rFonts w:ascii="Verdana" w:hAnsi="Verdana" w:cs="Arial"/>
                <w:color w:val="002060"/>
                <w:sz w:val="20"/>
                <w:lang w:val="cs-CZ"/>
              </w:rPr>
              <w:br/>
            </w:r>
            <w:r w:rsidRPr="00FD6650">
              <w:rPr>
                <w:rFonts w:ascii="Verdana" w:hAnsi="Verdana" w:cs="Arial"/>
                <w:color w:val="002060"/>
                <w:sz w:val="20"/>
                <w:lang w:val="cs-CZ"/>
              </w:rPr>
              <w:t>Praha 1</w:t>
            </w:r>
            <w:r>
              <w:rPr>
                <w:rFonts w:ascii="Verdana" w:hAnsi="Verdana" w:cs="Arial"/>
                <w:color w:val="002060"/>
                <w:sz w:val="20"/>
                <w:lang w:val="cs-CZ"/>
              </w:rPr>
              <w:br/>
            </w:r>
            <w:r w:rsidRPr="00FD6650">
              <w:rPr>
                <w:rFonts w:ascii="Verdana" w:hAnsi="Verdana" w:cs="Arial"/>
                <w:color w:val="002060"/>
                <w:sz w:val="20"/>
                <w:lang w:val="cs-CZ"/>
              </w:rPr>
              <w:t>116 36</w:t>
            </w:r>
          </w:p>
        </w:tc>
        <w:tc>
          <w:tcPr>
            <w:tcW w:w="2307" w:type="dxa"/>
            <w:shd w:val="clear" w:color="auto" w:fill="FFFFFF"/>
          </w:tcPr>
          <w:p w14:paraId="5D72C586" w14:textId="77777777" w:rsidR="005E04A9" w:rsidRPr="007673FA" w:rsidRDefault="005E04A9" w:rsidP="005E04A9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0F8468EE" w:rsidR="005E04A9" w:rsidRPr="007673FA" w:rsidRDefault="005E04A9" w:rsidP="005E04A9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FB6921">
              <w:rPr>
                <w:rFonts w:ascii="Verdana" w:hAnsi="Verdana" w:cs="Arial"/>
                <w:bCs/>
                <w:color w:val="002060"/>
                <w:sz w:val="20"/>
                <w:lang w:val="fr-BE"/>
              </w:rPr>
              <w:t>Czech Republic</w:t>
            </w:r>
          </w:p>
        </w:tc>
      </w:tr>
      <w:tr w:rsidR="005E04A9" w:rsidRPr="003D0705" w14:paraId="5D72C58D" w14:textId="77777777" w:rsidTr="005E04A9">
        <w:tc>
          <w:tcPr>
            <w:tcW w:w="2232" w:type="dxa"/>
            <w:shd w:val="clear" w:color="auto" w:fill="FFFFFF"/>
          </w:tcPr>
          <w:p w14:paraId="5D72C589" w14:textId="77777777" w:rsidR="005E04A9" w:rsidRPr="007673FA" w:rsidRDefault="005E04A9" w:rsidP="005E04A9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5E04A9" w:rsidRPr="007673FA" w:rsidRDefault="005E04A9" w:rsidP="005E04A9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5E04A9" w:rsidRPr="003D0705" w:rsidRDefault="005E04A9" w:rsidP="005E04A9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5E04A9" w:rsidRPr="003D0705" w:rsidRDefault="005E04A9" w:rsidP="005E04A9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bookmarkEnd w:id="1"/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06EAFEAE" w:rsidR="00F550D9" w:rsidRPr="00F550D9" w:rsidRDefault="00377526" w:rsidP="00F550D9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dpis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D4ACC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1D4ACC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1D4ACC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006F04A3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ACC"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tbl>
            <w:tblPr>
              <w:tblW w:w="84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BFBFBF"/>
              <w:tblLayout w:type="fixed"/>
              <w:tblLook w:val="04A0" w:firstRow="1" w:lastRow="0" w:firstColumn="1" w:lastColumn="0" w:noHBand="0" w:noVBand="1"/>
            </w:tblPr>
            <w:tblGrid>
              <w:gridCol w:w="1451"/>
              <w:gridCol w:w="6023"/>
              <w:gridCol w:w="930"/>
            </w:tblGrid>
            <w:tr w:rsidR="001D4ACC" w:rsidRPr="001D4ACC" w14:paraId="2581272B" w14:textId="77777777" w:rsidTr="001D4ACC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5E2AFDB5" w14:textId="77777777" w:rsidR="001D4ACC" w:rsidRPr="00FB6921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b/>
                      <w:bCs/>
                      <w:lang w:val="en-GB"/>
                    </w:rPr>
                  </w:pPr>
                  <w:r w:rsidRPr="00FB6921">
                    <w:rPr>
                      <w:rFonts w:asciiTheme="minorHAnsi" w:hAnsiTheme="minorHAnsi" w:cstheme="minorHAnsi"/>
                      <w:b/>
                      <w:bCs/>
                      <w:lang w:val="en-GB"/>
                    </w:rPr>
                    <w:t>Date</w:t>
                  </w: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3253F7E0" w14:textId="674A49E5" w:rsidR="001D4ACC" w:rsidRPr="00FB6921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b/>
                      <w:bCs/>
                      <w:lang w:val="en-GB"/>
                    </w:rPr>
                  </w:pPr>
                  <w:r w:rsidRPr="00FB6921">
                    <w:rPr>
                      <w:rFonts w:asciiTheme="minorHAnsi" w:hAnsiTheme="minorHAnsi" w:cstheme="minorHAnsi"/>
                      <w:b/>
                      <w:bCs/>
                      <w:lang w:val="en-GB"/>
                    </w:rPr>
                    <w:t>Activity</w:t>
                  </w: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5A590E29" w14:textId="77777777" w:rsidR="001D4ACC" w:rsidRPr="00FB6921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b/>
                      <w:bCs/>
                      <w:lang w:val="en-GB"/>
                    </w:rPr>
                  </w:pPr>
                  <w:r w:rsidRPr="00FB6921">
                    <w:rPr>
                      <w:rFonts w:asciiTheme="minorHAnsi" w:hAnsiTheme="minorHAnsi" w:cstheme="minorHAnsi"/>
                      <w:b/>
                      <w:bCs/>
                      <w:lang w:val="en-GB"/>
                    </w:rPr>
                    <w:t>Hours</w:t>
                  </w:r>
                </w:p>
              </w:tc>
            </w:tr>
            <w:tr w:rsidR="001D4ACC" w:rsidRPr="001D4ACC" w14:paraId="221CD4F5" w14:textId="77777777" w:rsidTr="001D4ACC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66C86227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is-IS"/>
                    </w:rPr>
                  </w:pP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306A6196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7C2E9526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  <w:tr w:rsidR="001D4ACC" w:rsidRPr="001D4ACC" w14:paraId="53A49120" w14:textId="77777777" w:rsidTr="001D4ACC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4722821C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11E6547A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4C4379CD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  <w:tr w:rsidR="001D4ACC" w:rsidRPr="001D4ACC" w14:paraId="12662C6D" w14:textId="77777777" w:rsidTr="001D4ACC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6B6068CA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6CA10A5C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79176AB9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  <w:tr w:rsidR="001D4ACC" w:rsidRPr="001D4ACC" w14:paraId="16FBDCA5" w14:textId="77777777" w:rsidTr="001D4ACC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74C316C1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7B4CDD0D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4EC92E23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  <w:tr w:rsidR="001D4ACC" w:rsidRPr="001D4ACC" w14:paraId="7AE13BFF" w14:textId="77777777" w:rsidTr="001D4ACC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574C56F2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26B053D0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558C1A7E" w14:textId="77777777" w:rsidR="001D4ACC" w:rsidRPr="008A59E4" w:rsidRDefault="001D4ACC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  <w:tr w:rsidR="00623577" w:rsidRPr="001D4ACC" w14:paraId="21660243" w14:textId="77777777" w:rsidTr="001D4ACC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53A471DC" w14:textId="77777777" w:rsidR="00623577" w:rsidRPr="008A59E4" w:rsidRDefault="00623577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66B0DC83" w14:textId="77777777" w:rsidR="00623577" w:rsidRPr="008A59E4" w:rsidRDefault="00623577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2A087465" w14:textId="77777777" w:rsidR="00623577" w:rsidRPr="008A59E4" w:rsidRDefault="00623577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  <w:tr w:rsidR="00623577" w:rsidRPr="001D4ACC" w14:paraId="1AF7B4A8" w14:textId="77777777" w:rsidTr="001D4ACC">
              <w:trPr>
                <w:trHeight w:val="486"/>
              </w:trPr>
              <w:tc>
                <w:tcPr>
                  <w:tcW w:w="1451" w:type="dxa"/>
                  <w:shd w:val="clear" w:color="auto" w:fill="FFFFFF"/>
                  <w:vAlign w:val="center"/>
                </w:tcPr>
                <w:p w14:paraId="61718753" w14:textId="77777777" w:rsidR="00623577" w:rsidRPr="008A59E4" w:rsidRDefault="00623577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6023" w:type="dxa"/>
                  <w:shd w:val="clear" w:color="auto" w:fill="FFFFFF"/>
                  <w:vAlign w:val="center"/>
                </w:tcPr>
                <w:p w14:paraId="5B6163D3" w14:textId="77777777" w:rsidR="00623577" w:rsidRPr="008A59E4" w:rsidRDefault="00623577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  <w:tc>
                <w:tcPr>
                  <w:tcW w:w="930" w:type="dxa"/>
                  <w:shd w:val="clear" w:color="auto" w:fill="FFFFFF"/>
                  <w:vAlign w:val="center"/>
                </w:tcPr>
                <w:p w14:paraId="423F8C57" w14:textId="77777777" w:rsidR="00623577" w:rsidRPr="008A59E4" w:rsidRDefault="00623577" w:rsidP="00FB6921">
                  <w:pPr>
                    <w:pStyle w:val="Body"/>
                    <w:rPr>
                      <w:rFonts w:asciiTheme="minorHAnsi" w:hAnsiTheme="minorHAnsi" w:cstheme="minorHAnsi"/>
                      <w:lang w:val="en-GB"/>
                    </w:rPr>
                  </w:pPr>
                </w:p>
              </w:tc>
            </w:tr>
          </w:tbl>
          <w:p w14:paraId="0D8B21A7" w14:textId="77777777" w:rsidR="001D4ACC" w:rsidRPr="001D4ACC" w:rsidRDefault="001D4ACC" w:rsidP="001D4ACC">
            <w:pPr>
              <w:pStyle w:val="Body"/>
              <w:ind w:left="360"/>
              <w:rPr>
                <w:rFonts w:asciiTheme="minorHAnsi" w:hAnsiTheme="minorHAnsi" w:cstheme="minorHAnsi"/>
                <w:lang w:val="en-US"/>
              </w:rPr>
            </w:pPr>
            <w:r w:rsidRPr="001D4ACC">
              <w:rPr>
                <w:rFonts w:asciiTheme="minorHAnsi" w:hAnsiTheme="minorHAnsi" w:cstheme="minorHAnsi"/>
                <w:lang w:val="en-US"/>
              </w:rPr>
              <w:t>*Add lines, if necessary</w:t>
            </w:r>
          </w:p>
          <w:p w14:paraId="5D72C5A1" w14:textId="3FD18097" w:rsidR="00377526" w:rsidRPr="00482A4F" w:rsidRDefault="00377526" w:rsidP="0062357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1D4ACC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kaznavysvtlivky"/>
          <w:rFonts w:ascii="Verdana" w:hAnsi="Verdana" w:cs="Calibri"/>
          <w:b/>
          <w:sz w:val="16"/>
          <w:szCs w:val="16"/>
          <w:lang w:val="en-GB"/>
        </w:rPr>
        <w:endnoteReference w:id="5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1D4ACC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Znakapoznpodaro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09E0E" w14:textId="77777777" w:rsidR="000C4B77" w:rsidRDefault="000C4B77">
      <w:r>
        <w:separator/>
      </w:r>
    </w:p>
  </w:endnote>
  <w:endnote w:type="continuationSeparator" w:id="0">
    <w:p w14:paraId="1F1CB999" w14:textId="77777777" w:rsidR="000C4B77" w:rsidRDefault="000C4B77">
      <w:r>
        <w:continuationSeparator/>
      </w:r>
    </w:p>
  </w:endnote>
  <w:endnote w:id="1">
    <w:p w14:paraId="2CAB62E7" w14:textId="541B2ED1" w:rsidR="006C7B84" w:rsidRDefault="00D97FE7" w:rsidP="004A4118">
      <w:pPr>
        <w:pStyle w:val="Textvysvtlivek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tlivky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xtvysvtlivek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xtvysvtlivek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xtvysvtlivek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xtvysvtlivek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tlivky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xtvysvtlivek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tlivky"/>
          <w:rFonts w:ascii="Verdana" w:hAnsi="Verdana"/>
          <w:sz w:val="16"/>
          <w:szCs w:val="16"/>
        </w:rPr>
        <w:endnoteRef/>
      </w:r>
      <w:r w:rsidRPr="002A2E71">
        <w:rPr>
          <w:rStyle w:val="Odkaznavysvtlivky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Textvysvtlivek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tlivky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2A32932D" w14:textId="50168C38" w:rsidR="008F1CA2" w:rsidRPr="008F1CA2" w:rsidRDefault="008F1CA2" w:rsidP="004A4118">
      <w:pPr>
        <w:pStyle w:val="Textvysvtlivek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tlivky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Zpat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42F55" w14:textId="77777777" w:rsidR="000C4B77" w:rsidRDefault="000C4B77">
      <w:r>
        <w:separator/>
      </w:r>
    </w:p>
  </w:footnote>
  <w:footnote w:type="continuationSeparator" w:id="0">
    <w:p w14:paraId="2793D3EC" w14:textId="77777777" w:rsidR="000C4B77" w:rsidRDefault="000C4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74104B46" w:rsidR="00E01AAA" w:rsidRPr="00AD66BB" w:rsidRDefault="001D4ACC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noProof/>
              <w:sz w:val="16"/>
              <w:szCs w:val="16"/>
              <w:lang w:val="en-GB"/>
            </w:rPr>
            <w:drawing>
              <wp:anchor distT="0" distB="0" distL="114300" distR="114300" simplePos="0" relativeHeight="251659264" behindDoc="0" locked="0" layoutInCell="1" allowOverlap="1" wp14:anchorId="3373528E" wp14:editId="2AFC2407">
                <wp:simplePos x="0" y="0"/>
                <wp:positionH relativeFrom="column">
                  <wp:posOffset>-2533650</wp:posOffset>
                </wp:positionH>
                <wp:positionV relativeFrom="paragraph">
                  <wp:posOffset>1270</wp:posOffset>
                </wp:positionV>
                <wp:extent cx="2280920" cy="478155"/>
                <wp:effectExtent l="0" t="0" r="5080" b="0"/>
                <wp:wrapThrough wrapText="bothSides">
                  <wp:wrapPolygon edited="0">
                    <wp:start x="0" y="0"/>
                    <wp:lineTo x="0" y="20653"/>
                    <wp:lineTo x="21468" y="20653"/>
                    <wp:lineTo x="21468" y="0"/>
                    <wp:lineTo x="0" y="0"/>
                  </wp:wrapPolygon>
                </wp:wrapThrough>
                <wp:docPr id="613423062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6763359" name="Obrázek 128676335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0920" cy="4781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9F133C5" w:rsidR="00E01AAA" w:rsidRPr="00967BFC" w:rsidRDefault="001D4ACC" w:rsidP="00C05937">
          <w:pPr>
            <w:pStyle w:val="ZDGName"/>
            <w:rPr>
              <w:lang w:val="en-GB"/>
            </w:rPr>
          </w:pPr>
          <w:r>
            <w:rPr>
              <w:noProof/>
              <w:lang w:val="en-GB"/>
            </w:rPr>
            <w:drawing>
              <wp:anchor distT="0" distB="0" distL="114300" distR="114300" simplePos="0" relativeHeight="251661312" behindDoc="0" locked="0" layoutInCell="1" allowOverlap="1" wp14:anchorId="555BBCF8" wp14:editId="421FFF32">
                <wp:simplePos x="0" y="0"/>
                <wp:positionH relativeFrom="column">
                  <wp:posOffset>-15875</wp:posOffset>
                </wp:positionH>
                <wp:positionV relativeFrom="paragraph">
                  <wp:posOffset>-52705</wp:posOffset>
                </wp:positionV>
                <wp:extent cx="1368000" cy="576000"/>
                <wp:effectExtent l="0" t="0" r="3810" b="0"/>
                <wp:wrapNone/>
                <wp:docPr id="1496424383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4982898" name="Obrázek 1694982898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8000" cy="57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D72C5C2" w14:textId="22A0209F" w:rsidR="00506408" w:rsidRPr="00495B18" w:rsidRDefault="00506408" w:rsidP="00967BFC">
    <w:pPr>
      <w:pStyle w:val="Zhlav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Zhlav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slovanse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slovanse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slovanse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Se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Se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Se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Se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slovanse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787276">
    <w:abstractNumId w:val="1"/>
  </w:num>
  <w:num w:numId="2" w16cid:durableId="1040982212">
    <w:abstractNumId w:val="0"/>
  </w:num>
  <w:num w:numId="3" w16cid:durableId="1879468774">
    <w:abstractNumId w:val="18"/>
  </w:num>
  <w:num w:numId="4" w16cid:durableId="1037507054">
    <w:abstractNumId w:val="27"/>
  </w:num>
  <w:num w:numId="5" w16cid:durableId="879128872">
    <w:abstractNumId w:val="20"/>
  </w:num>
  <w:num w:numId="6" w16cid:durableId="1866795071">
    <w:abstractNumId w:val="26"/>
  </w:num>
  <w:num w:numId="7" w16cid:durableId="715852388">
    <w:abstractNumId w:val="41"/>
  </w:num>
  <w:num w:numId="8" w16cid:durableId="963117588">
    <w:abstractNumId w:val="42"/>
  </w:num>
  <w:num w:numId="9" w16cid:durableId="1935243429">
    <w:abstractNumId w:val="24"/>
  </w:num>
  <w:num w:numId="10" w16cid:durableId="1243368010">
    <w:abstractNumId w:val="40"/>
  </w:num>
  <w:num w:numId="11" w16cid:durableId="1221598946">
    <w:abstractNumId w:val="38"/>
  </w:num>
  <w:num w:numId="12" w16cid:durableId="1022558826">
    <w:abstractNumId w:val="30"/>
  </w:num>
  <w:num w:numId="13" w16cid:durableId="1309358557">
    <w:abstractNumId w:val="36"/>
  </w:num>
  <w:num w:numId="14" w16cid:durableId="430669121">
    <w:abstractNumId w:val="19"/>
  </w:num>
  <w:num w:numId="15" w16cid:durableId="425158409">
    <w:abstractNumId w:val="25"/>
  </w:num>
  <w:num w:numId="16" w16cid:durableId="2116974544">
    <w:abstractNumId w:val="15"/>
  </w:num>
  <w:num w:numId="17" w16cid:durableId="219097025">
    <w:abstractNumId w:val="21"/>
  </w:num>
  <w:num w:numId="18" w16cid:durableId="1958557621">
    <w:abstractNumId w:val="43"/>
  </w:num>
  <w:num w:numId="19" w16cid:durableId="70741530">
    <w:abstractNumId w:val="32"/>
  </w:num>
  <w:num w:numId="20" w16cid:durableId="364914648">
    <w:abstractNumId w:val="17"/>
  </w:num>
  <w:num w:numId="21" w16cid:durableId="35931947">
    <w:abstractNumId w:val="28"/>
  </w:num>
  <w:num w:numId="22" w16cid:durableId="1981837262">
    <w:abstractNumId w:val="29"/>
  </w:num>
  <w:num w:numId="23" w16cid:durableId="188615782">
    <w:abstractNumId w:val="31"/>
  </w:num>
  <w:num w:numId="24" w16cid:durableId="683213599">
    <w:abstractNumId w:val="4"/>
  </w:num>
  <w:num w:numId="25" w16cid:durableId="262035500">
    <w:abstractNumId w:val="7"/>
  </w:num>
  <w:num w:numId="26" w16cid:durableId="573667882">
    <w:abstractNumId w:val="34"/>
  </w:num>
  <w:num w:numId="27" w16cid:durableId="461776731">
    <w:abstractNumId w:val="16"/>
  </w:num>
  <w:num w:numId="28" w16cid:durableId="216934461">
    <w:abstractNumId w:val="10"/>
  </w:num>
  <w:num w:numId="29" w16cid:durableId="1377122605">
    <w:abstractNumId w:val="37"/>
  </w:num>
  <w:num w:numId="30" w16cid:durableId="20784112">
    <w:abstractNumId w:val="33"/>
  </w:num>
  <w:num w:numId="31" w16cid:durableId="1482037644">
    <w:abstractNumId w:val="23"/>
  </w:num>
  <w:num w:numId="32" w16cid:durableId="1787506751">
    <w:abstractNumId w:val="12"/>
  </w:num>
  <w:num w:numId="33" w16cid:durableId="2079132314">
    <w:abstractNumId w:val="35"/>
  </w:num>
  <w:num w:numId="34" w16cid:durableId="1945650370">
    <w:abstractNumId w:val="13"/>
  </w:num>
  <w:num w:numId="35" w16cid:durableId="308704301">
    <w:abstractNumId w:val="14"/>
  </w:num>
  <w:num w:numId="36" w16cid:durableId="1782216607">
    <w:abstractNumId w:val="11"/>
  </w:num>
  <w:num w:numId="37" w16cid:durableId="1127310903">
    <w:abstractNumId w:val="9"/>
  </w:num>
  <w:num w:numId="38" w16cid:durableId="669648067">
    <w:abstractNumId w:val="35"/>
  </w:num>
  <w:num w:numId="39" w16cid:durableId="105387916">
    <w:abstractNumId w:val="44"/>
  </w:num>
  <w:num w:numId="40" w16cid:durableId="184092476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426615495">
    <w:abstractNumId w:val="3"/>
  </w:num>
  <w:num w:numId="42" w16cid:durableId="66239806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179275506">
    <w:abstractNumId w:val="18"/>
  </w:num>
  <w:num w:numId="44" w16cid:durableId="298920580">
    <w:abstractNumId w:val="18"/>
  </w:num>
  <w:num w:numId="45" w16cid:durableId="758213900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Mkatabulky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0734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4B77"/>
    <w:rsid w:val="000C5996"/>
    <w:rsid w:val="000C79D1"/>
    <w:rsid w:val="000C7A4E"/>
    <w:rsid w:val="000C7F5A"/>
    <w:rsid w:val="000D0F58"/>
    <w:rsid w:val="000D0FD8"/>
    <w:rsid w:val="000D37B6"/>
    <w:rsid w:val="000D4146"/>
    <w:rsid w:val="000D510F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5BC4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4DB"/>
    <w:rsid w:val="001B3E0C"/>
    <w:rsid w:val="001B4291"/>
    <w:rsid w:val="001B438C"/>
    <w:rsid w:val="001C13EE"/>
    <w:rsid w:val="001C4019"/>
    <w:rsid w:val="001C4572"/>
    <w:rsid w:val="001C6092"/>
    <w:rsid w:val="001D0461"/>
    <w:rsid w:val="001D3295"/>
    <w:rsid w:val="001D4ACC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3497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5E5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1C1A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0591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0CDF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299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4991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E7D20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04A9"/>
    <w:rsid w:val="005E132C"/>
    <w:rsid w:val="005E17AD"/>
    <w:rsid w:val="005E1A47"/>
    <w:rsid w:val="005E255C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577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0923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1A1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1755"/>
    <w:rsid w:val="00772119"/>
    <w:rsid w:val="00773036"/>
    <w:rsid w:val="00773250"/>
    <w:rsid w:val="00774D28"/>
    <w:rsid w:val="00775212"/>
    <w:rsid w:val="0078079F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C71C0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4915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4FE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56D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67FF3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010F"/>
    <w:rsid w:val="00AE0483"/>
    <w:rsid w:val="00AE2EE2"/>
    <w:rsid w:val="00AE4B27"/>
    <w:rsid w:val="00AE7B1F"/>
    <w:rsid w:val="00AF1AC7"/>
    <w:rsid w:val="00AF20BB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153F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BC2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42D"/>
    <w:rsid w:val="00D20A59"/>
    <w:rsid w:val="00D21198"/>
    <w:rsid w:val="00D21395"/>
    <w:rsid w:val="00D21AA8"/>
    <w:rsid w:val="00D22282"/>
    <w:rsid w:val="00D25401"/>
    <w:rsid w:val="00D25B2F"/>
    <w:rsid w:val="00D26745"/>
    <w:rsid w:val="00D27D46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070E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2759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81C"/>
    <w:rsid w:val="00E92B4C"/>
    <w:rsid w:val="00E947EB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2981"/>
    <w:rsid w:val="00F22FA5"/>
    <w:rsid w:val="00F2349D"/>
    <w:rsid w:val="00F279BA"/>
    <w:rsid w:val="00F302F2"/>
    <w:rsid w:val="00F32384"/>
    <w:rsid w:val="00F32C8F"/>
    <w:rsid w:val="00F33240"/>
    <w:rsid w:val="00F33743"/>
    <w:rsid w:val="00F37494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6921"/>
    <w:rsid w:val="00FB790A"/>
    <w:rsid w:val="00FC00EA"/>
    <w:rsid w:val="00FC65EF"/>
    <w:rsid w:val="00FC69B2"/>
    <w:rsid w:val="00FC69FF"/>
    <w:rsid w:val="00FC78C2"/>
    <w:rsid w:val="00FD14AF"/>
    <w:rsid w:val="00FD5D67"/>
    <w:rsid w:val="00FD6590"/>
    <w:rsid w:val="00FD665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  <w:rsid w:val="0EE3D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dpis1">
    <w:name w:val="heading 1"/>
    <w:basedOn w:val="Normln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dpis2">
    <w:name w:val="heading 2"/>
    <w:basedOn w:val="Normln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dpis3">
    <w:name w:val="heading 3"/>
    <w:basedOn w:val="Normln"/>
    <w:next w:val="Text3"/>
    <w:link w:val="Nadpis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dpis4">
    <w:name w:val="heading 4"/>
    <w:basedOn w:val="Normln"/>
    <w:next w:val="Text4"/>
    <w:qFormat/>
    <w:pPr>
      <w:keepNext/>
      <w:numPr>
        <w:ilvl w:val="3"/>
        <w:numId w:val="3"/>
      </w:numPr>
      <w:outlineLvl w:val="3"/>
    </w:pPr>
  </w:style>
  <w:style w:type="paragraph" w:styleId="Nadpis5">
    <w:name w:val="heading 5"/>
    <w:basedOn w:val="Normln"/>
    <w:next w:val="Normln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"/>
    <w:next w:val="Normln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"/>
    <w:next w:val="Normln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dpis8">
    <w:name w:val="heading 8"/>
    <w:basedOn w:val="Normln"/>
    <w:next w:val="Normln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dpis9">
    <w:name w:val="heading 9"/>
    <w:basedOn w:val="Normln"/>
    <w:next w:val="Normln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1">
    <w:name w:val="Text 1"/>
    <w:basedOn w:val="Normln"/>
    <w:pPr>
      <w:ind w:left="482"/>
    </w:pPr>
  </w:style>
  <w:style w:type="paragraph" w:customStyle="1" w:styleId="Text2">
    <w:name w:val="Text 2"/>
    <w:basedOn w:val="Normln"/>
    <w:pPr>
      <w:tabs>
        <w:tab w:val="left" w:pos="2302"/>
      </w:tabs>
      <w:ind w:left="1202"/>
    </w:pPr>
  </w:style>
  <w:style w:type="paragraph" w:customStyle="1" w:styleId="Text3">
    <w:name w:val="Text 3"/>
    <w:basedOn w:val="Normln"/>
    <w:pPr>
      <w:tabs>
        <w:tab w:val="left" w:pos="2302"/>
      </w:tabs>
      <w:ind w:left="1202"/>
    </w:pPr>
  </w:style>
  <w:style w:type="paragraph" w:customStyle="1" w:styleId="Text4">
    <w:name w:val="Text 4"/>
    <w:basedOn w:val="Normln"/>
    <w:pPr>
      <w:tabs>
        <w:tab w:val="left" w:pos="2302"/>
      </w:tabs>
      <w:ind w:left="1202"/>
    </w:pPr>
  </w:style>
  <w:style w:type="paragraph" w:customStyle="1" w:styleId="Address">
    <w:name w:val="Address"/>
    <w:basedOn w:val="Normln"/>
    <w:pPr>
      <w:spacing w:after="0"/>
      <w:jc w:val="left"/>
    </w:pPr>
  </w:style>
  <w:style w:type="paragraph" w:customStyle="1" w:styleId="AddressTL">
    <w:name w:val="AddressTL"/>
    <w:basedOn w:val="Normln"/>
    <w:next w:val="Normln"/>
    <w:pPr>
      <w:spacing w:after="720"/>
      <w:jc w:val="left"/>
    </w:pPr>
  </w:style>
  <w:style w:type="paragraph" w:customStyle="1" w:styleId="AddressTR">
    <w:name w:val="AddressTR"/>
    <w:basedOn w:val="Normln"/>
    <w:next w:val="Normln"/>
    <w:pPr>
      <w:spacing w:after="720"/>
      <w:ind w:left="5103"/>
      <w:jc w:val="left"/>
    </w:pPr>
  </w:style>
  <w:style w:type="paragraph" w:styleId="Textvbloku">
    <w:name w:val="Block Text"/>
    <w:basedOn w:val="Normln"/>
    <w:pPr>
      <w:spacing w:after="120"/>
      <w:ind w:left="1440" w:right="1440"/>
    </w:pPr>
  </w:style>
  <w:style w:type="paragraph" w:styleId="Zkladntext">
    <w:name w:val="Body Text"/>
    <w:basedOn w:val="Normln"/>
    <w:pPr>
      <w:spacing w:after="120"/>
    </w:pPr>
  </w:style>
  <w:style w:type="paragraph" w:styleId="Zkladntext2">
    <w:name w:val="Body Text 2"/>
    <w:basedOn w:val="Normln"/>
    <w:pPr>
      <w:spacing w:after="120" w:line="480" w:lineRule="auto"/>
    </w:pPr>
  </w:style>
  <w:style w:type="paragraph" w:styleId="Zkladntext3">
    <w:name w:val="Body Text 3"/>
    <w:basedOn w:val="Normln"/>
    <w:pPr>
      <w:spacing w:after="120"/>
    </w:pPr>
    <w:rPr>
      <w:sz w:val="16"/>
    </w:rPr>
  </w:style>
  <w:style w:type="paragraph" w:styleId="Zkladntext-prvnodsazen">
    <w:name w:val="Body Text First Indent"/>
    <w:basedOn w:val="Zkladntext"/>
    <w:pPr>
      <w:ind w:firstLine="210"/>
    </w:p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styleId="Zkladntext-prvnodsazen2">
    <w:name w:val="Body Text First Indent 2"/>
    <w:basedOn w:val="Zkladntextodsazen"/>
    <w:pPr>
      <w:ind w:firstLine="210"/>
    </w:pPr>
  </w:style>
  <w:style w:type="paragraph" w:styleId="Zkladntextodsazen2">
    <w:name w:val="Body Text Indent 2"/>
    <w:basedOn w:val="Normln"/>
    <w:pPr>
      <w:spacing w:after="120" w:line="480" w:lineRule="auto"/>
      <w:ind w:left="283"/>
    </w:pPr>
  </w:style>
  <w:style w:type="paragraph" w:styleId="Zkladntextodsazen3">
    <w:name w:val="Body Text Indent 3"/>
    <w:basedOn w:val="Normln"/>
    <w:pPr>
      <w:spacing w:after="120"/>
      <w:ind w:left="283"/>
    </w:pPr>
    <w:rPr>
      <w:sz w:val="16"/>
    </w:rPr>
  </w:style>
  <w:style w:type="paragraph" w:styleId="Titulek">
    <w:name w:val="caption"/>
    <w:basedOn w:val="Normln"/>
    <w:next w:val="Normln"/>
    <w:pPr>
      <w:spacing w:before="120" w:after="120"/>
    </w:pPr>
    <w:rPr>
      <w:b/>
    </w:rPr>
  </w:style>
  <w:style w:type="paragraph" w:customStyle="1" w:styleId="ChapterTitle">
    <w:name w:val="ChapterTitle"/>
    <w:basedOn w:val="Normln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ln"/>
    <w:next w:val="Nadpis1"/>
    <w:pPr>
      <w:keepNext/>
      <w:spacing w:after="480"/>
      <w:jc w:val="center"/>
    </w:pPr>
    <w:rPr>
      <w:b/>
      <w:smallCaps/>
      <w:sz w:val="28"/>
    </w:rPr>
  </w:style>
  <w:style w:type="paragraph" w:styleId="Zvr">
    <w:name w:val="Closing"/>
    <w:basedOn w:val="Normln"/>
    <w:pPr>
      <w:ind w:left="4252"/>
    </w:pPr>
  </w:style>
  <w:style w:type="paragraph" w:styleId="Textkomente">
    <w:name w:val="annotation text"/>
    <w:basedOn w:val="Normln"/>
    <w:link w:val="TextkomenteChar"/>
    <w:rPr>
      <w:sz w:val="20"/>
    </w:rPr>
  </w:style>
  <w:style w:type="paragraph" w:styleId="Datum">
    <w:name w:val="Date"/>
    <w:basedOn w:val="Normln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ln"/>
    <w:next w:val="AddressTR"/>
    <w:pPr>
      <w:ind w:left="5103"/>
      <w:jc w:val="left"/>
    </w:pPr>
    <w:rPr>
      <w:sz w:val="20"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ln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ln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vysvtlivek">
    <w:name w:val="endnote text"/>
    <w:basedOn w:val="Normln"/>
    <w:link w:val="TextvysvtlivekChar"/>
    <w:semiHidden/>
    <w:rPr>
      <w:sz w:val="20"/>
    </w:rPr>
  </w:style>
  <w:style w:type="paragraph" w:styleId="Adresanaoblku">
    <w:name w:val="envelope address"/>
    <w:basedOn w:val="Normln"/>
    <w:pPr>
      <w:framePr w:w="7920" w:h="1980" w:hRule="exact" w:hSpace="180" w:wrap="auto" w:hAnchor="page" w:xAlign="center" w:yAlign="bottom"/>
      <w:spacing w:after="0"/>
    </w:pPr>
  </w:style>
  <w:style w:type="paragraph" w:styleId="Zptenadresanaoblku">
    <w:name w:val="envelope return"/>
    <w:basedOn w:val="Normln"/>
    <w:pPr>
      <w:spacing w:after="0"/>
    </w:pPr>
    <w:rPr>
      <w:sz w:val="20"/>
    </w:rPr>
  </w:style>
  <w:style w:type="paragraph" w:styleId="Zpat">
    <w:name w:val="footer"/>
    <w:basedOn w:val="Normln"/>
    <w:link w:val="Zpat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poznpodarou">
    <w:name w:val="footnote text"/>
    <w:basedOn w:val="Normln"/>
    <w:pPr>
      <w:ind w:left="357" w:hanging="357"/>
    </w:pPr>
    <w:rPr>
      <w:sz w:val="20"/>
    </w:rPr>
  </w:style>
  <w:style w:type="paragraph" w:styleId="Zhlav">
    <w:name w:val="header"/>
    <w:basedOn w:val="Normln"/>
    <w:link w:val="Zhlav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Rejstk1">
    <w:name w:val="index 1"/>
    <w:basedOn w:val="Normln"/>
    <w:next w:val="Normln"/>
    <w:autoRedefine/>
    <w:semiHidden/>
    <w:pPr>
      <w:ind w:left="240" w:hanging="240"/>
    </w:pPr>
  </w:style>
  <w:style w:type="paragraph" w:styleId="Rejstk2">
    <w:name w:val="index 2"/>
    <w:basedOn w:val="Normln"/>
    <w:next w:val="Normln"/>
    <w:autoRedefine/>
    <w:semiHidden/>
    <w:pPr>
      <w:ind w:left="480" w:hanging="240"/>
    </w:pPr>
  </w:style>
  <w:style w:type="paragraph" w:styleId="Rejstk3">
    <w:name w:val="index 3"/>
    <w:basedOn w:val="Normln"/>
    <w:next w:val="Normln"/>
    <w:autoRedefine/>
    <w:semiHidden/>
    <w:pPr>
      <w:ind w:left="720" w:hanging="240"/>
    </w:pPr>
  </w:style>
  <w:style w:type="paragraph" w:styleId="Rejstk4">
    <w:name w:val="index 4"/>
    <w:basedOn w:val="Normln"/>
    <w:next w:val="Normln"/>
    <w:autoRedefine/>
    <w:semiHidden/>
    <w:pPr>
      <w:ind w:left="960" w:hanging="240"/>
    </w:pPr>
  </w:style>
  <w:style w:type="paragraph" w:styleId="Rejstk5">
    <w:name w:val="index 5"/>
    <w:basedOn w:val="Normln"/>
    <w:next w:val="Normln"/>
    <w:autoRedefine/>
    <w:semiHidden/>
    <w:pPr>
      <w:ind w:left="1200" w:hanging="240"/>
    </w:pPr>
  </w:style>
  <w:style w:type="paragraph" w:styleId="Rejstk6">
    <w:name w:val="index 6"/>
    <w:basedOn w:val="Normln"/>
    <w:next w:val="Normln"/>
    <w:autoRedefine/>
    <w:semiHidden/>
    <w:pPr>
      <w:ind w:left="1440" w:hanging="240"/>
    </w:pPr>
  </w:style>
  <w:style w:type="paragraph" w:styleId="Rejstk7">
    <w:name w:val="index 7"/>
    <w:basedOn w:val="Normln"/>
    <w:next w:val="Normln"/>
    <w:autoRedefine/>
    <w:semiHidden/>
    <w:pPr>
      <w:ind w:left="1680" w:hanging="240"/>
    </w:pPr>
  </w:style>
  <w:style w:type="paragraph" w:styleId="Rejstk8">
    <w:name w:val="index 8"/>
    <w:basedOn w:val="Normln"/>
    <w:next w:val="Normln"/>
    <w:autoRedefine/>
    <w:semiHidden/>
    <w:pPr>
      <w:ind w:left="1920" w:hanging="240"/>
    </w:pPr>
  </w:style>
  <w:style w:type="paragraph" w:styleId="Rejstk9">
    <w:name w:val="index 9"/>
    <w:basedOn w:val="Normln"/>
    <w:next w:val="Normln"/>
    <w:autoRedefine/>
    <w:semiHidden/>
    <w:pPr>
      <w:ind w:left="2160" w:hanging="240"/>
    </w:pPr>
  </w:style>
  <w:style w:type="paragraph" w:styleId="Hlavikarejstku">
    <w:name w:val="index heading"/>
    <w:basedOn w:val="Normln"/>
    <w:next w:val="Rejstk1"/>
    <w:semiHidden/>
    <w:rPr>
      <w:rFonts w:ascii="Arial" w:hAnsi="Arial"/>
      <w:b/>
    </w:rPr>
  </w:style>
  <w:style w:type="paragraph" w:styleId="Seznam">
    <w:name w:val="List"/>
    <w:basedOn w:val="Normln"/>
    <w:pPr>
      <w:ind w:left="283" w:hanging="283"/>
    </w:pPr>
  </w:style>
  <w:style w:type="paragraph" w:styleId="Seznam2">
    <w:name w:val="List 2"/>
    <w:basedOn w:val="Normln"/>
    <w:pPr>
      <w:ind w:left="566" w:hanging="283"/>
    </w:pPr>
  </w:style>
  <w:style w:type="paragraph" w:styleId="Seznam3">
    <w:name w:val="List 3"/>
    <w:basedOn w:val="Normln"/>
    <w:pPr>
      <w:ind w:left="849" w:hanging="283"/>
    </w:pPr>
  </w:style>
  <w:style w:type="paragraph" w:styleId="Seznam4">
    <w:name w:val="List 4"/>
    <w:basedOn w:val="Normln"/>
    <w:pPr>
      <w:ind w:left="1132" w:hanging="283"/>
    </w:pPr>
  </w:style>
  <w:style w:type="paragraph" w:styleId="Seznam5">
    <w:name w:val="List 5"/>
    <w:basedOn w:val="Normln"/>
    <w:pPr>
      <w:ind w:left="1415" w:hanging="283"/>
    </w:pPr>
  </w:style>
  <w:style w:type="paragraph" w:styleId="Seznamsodrkami">
    <w:name w:val="List Bullet"/>
    <w:basedOn w:val="Normln"/>
    <w:pPr>
      <w:numPr>
        <w:numId w:val="4"/>
      </w:numPr>
    </w:pPr>
  </w:style>
  <w:style w:type="paragraph" w:styleId="Seznamsodrka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Seznamsodrka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Seznamsodrka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Seznamsodrkami5">
    <w:name w:val="List Bullet 5"/>
    <w:basedOn w:val="Normln"/>
    <w:autoRedefine/>
    <w:pPr>
      <w:numPr>
        <w:numId w:val="1"/>
      </w:numPr>
    </w:pPr>
  </w:style>
  <w:style w:type="paragraph" w:styleId="Pokraovnseznamu">
    <w:name w:val="List Continue"/>
    <w:basedOn w:val="Normln"/>
    <w:pPr>
      <w:spacing w:after="120"/>
      <w:ind w:left="283"/>
    </w:pPr>
  </w:style>
  <w:style w:type="paragraph" w:styleId="Pokraovnseznamu2">
    <w:name w:val="List Continue 2"/>
    <w:basedOn w:val="Normln"/>
    <w:pPr>
      <w:spacing w:after="120"/>
      <w:ind w:left="566"/>
    </w:pPr>
  </w:style>
  <w:style w:type="paragraph" w:styleId="Pokraovnseznamu3">
    <w:name w:val="List Continue 3"/>
    <w:basedOn w:val="Normln"/>
    <w:pPr>
      <w:spacing w:after="120"/>
      <w:ind w:left="849"/>
    </w:pPr>
  </w:style>
  <w:style w:type="paragraph" w:styleId="Pokraovnseznamu4">
    <w:name w:val="List Continue 4"/>
    <w:basedOn w:val="Normln"/>
    <w:pPr>
      <w:spacing w:after="120"/>
      <w:ind w:left="1132"/>
    </w:pPr>
  </w:style>
  <w:style w:type="paragraph" w:styleId="Pokraovnseznamu5">
    <w:name w:val="List Continue 5"/>
    <w:basedOn w:val="Normln"/>
    <w:pPr>
      <w:spacing w:after="120"/>
      <w:ind w:left="1415"/>
    </w:pPr>
  </w:style>
  <w:style w:type="paragraph" w:styleId="slovanseznam">
    <w:name w:val="List Number"/>
    <w:basedOn w:val="Normln"/>
    <w:pPr>
      <w:numPr>
        <w:numId w:val="14"/>
      </w:numPr>
    </w:pPr>
  </w:style>
  <w:style w:type="paragraph" w:styleId="slovanseznam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slovanseznam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slovanseznam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slovanseznam5">
    <w:name w:val="List Number 5"/>
    <w:basedOn w:val="Normln"/>
    <w:pPr>
      <w:numPr>
        <w:numId w:val="2"/>
      </w:numPr>
    </w:pPr>
  </w:style>
  <w:style w:type="paragraph" w:styleId="Tex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Zhlavzprvy">
    <w:name w:val="Message Header"/>
    <w:basedOn w:val="Normln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lnodsazen">
    <w:name w:val="Normal Indent"/>
    <w:basedOn w:val="Normln"/>
    <w:link w:val="NormlnodsazenChar"/>
    <w:pPr>
      <w:ind w:left="720"/>
    </w:pPr>
    <w:rPr>
      <w:lang w:eastAsia="x-none"/>
    </w:rPr>
  </w:style>
  <w:style w:type="paragraph" w:styleId="Nadpispoznmky">
    <w:name w:val="Note Heading"/>
    <w:basedOn w:val="Normln"/>
    <w:next w:val="Normln"/>
  </w:style>
  <w:style w:type="paragraph" w:customStyle="1" w:styleId="NoteHead">
    <w:name w:val="NoteHead"/>
    <w:basedOn w:val="Normln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ln"/>
    <w:next w:val="Normln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ln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dpis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dpis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dpis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dpis4"/>
    <w:next w:val="Text4"/>
    <w:pPr>
      <w:keepNext w:val="0"/>
      <w:outlineLvl w:val="9"/>
    </w:pPr>
  </w:style>
  <w:style w:type="paragraph" w:customStyle="1" w:styleId="PartTitle">
    <w:name w:val="PartTitle"/>
    <w:basedOn w:val="Normln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rosttext">
    <w:name w:val="Plain Text"/>
    <w:basedOn w:val="Normln"/>
    <w:rPr>
      <w:rFonts w:ascii="Courier New" w:hAnsi="Courier New"/>
      <w:sz w:val="20"/>
    </w:rPr>
  </w:style>
  <w:style w:type="paragraph" w:styleId="Osloven">
    <w:name w:val="Salutation"/>
    <w:basedOn w:val="Normln"/>
    <w:next w:val="Normln"/>
  </w:style>
  <w:style w:type="paragraph" w:styleId="Podpis">
    <w:name w:val="Signature"/>
    <w:basedOn w:val="Normln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nadpis">
    <w:name w:val="Subtitle"/>
    <w:basedOn w:val="Normln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ln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ln"/>
    <w:pPr>
      <w:jc w:val="center"/>
    </w:pPr>
    <w:rPr>
      <w:b/>
      <w:sz w:val="32"/>
    </w:rPr>
  </w:style>
  <w:style w:type="paragraph" w:styleId="Seznamcitac">
    <w:name w:val="table of authorities"/>
    <w:basedOn w:val="Normln"/>
    <w:next w:val="Normln"/>
    <w:semiHidden/>
    <w:pPr>
      <w:ind w:left="240" w:hanging="240"/>
    </w:pPr>
  </w:style>
  <w:style w:type="paragraph" w:styleId="Seznamobrzk">
    <w:name w:val="table of figures"/>
    <w:basedOn w:val="Normln"/>
    <w:next w:val="Normln"/>
    <w:semiHidden/>
    <w:pPr>
      <w:ind w:left="480" w:hanging="480"/>
    </w:pPr>
  </w:style>
  <w:style w:type="paragraph" w:styleId="Nzev">
    <w:name w:val="Title"/>
    <w:basedOn w:val="Normln"/>
    <w:next w:val="SubTitle1"/>
    <w:pPr>
      <w:spacing w:after="480"/>
      <w:jc w:val="center"/>
    </w:pPr>
    <w:rPr>
      <w:b/>
      <w:kern w:val="28"/>
      <w:sz w:val="48"/>
    </w:rPr>
  </w:style>
  <w:style w:type="paragraph" w:styleId="Hlavikaobsahu">
    <w:name w:val="toa heading"/>
    <w:basedOn w:val="Normln"/>
    <w:next w:val="Normln"/>
    <w:semiHidden/>
    <w:pPr>
      <w:spacing w:before="120"/>
    </w:pPr>
    <w:rPr>
      <w:rFonts w:ascii="Arial" w:hAnsi="Arial"/>
      <w:b/>
    </w:rPr>
  </w:style>
  <w:style w:type="paragraph" w:styleId="Obsah1">
    <w:name w:val="toc 1"/>
    <w:basedOn w:val="Normln"/>
    <w:next w:val="Normln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Obsah2">
    <w:name w:val="toc 2"/>
    <w:basedOn w:val="Normln"/>
    <w:next w:val="Normln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Obsah3">
    <w:name w:val="toc 3"/>
    <w:basedOn w:val="Normln"/>
    <w:next w:val="Normln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Obsah4">
    <w:name w:val="toc 4"/>
    <w:basedOn w:val="Normln"/>
    <w:next w:val="Normln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Obsah5">
    <w:name w:val="toc 5"/>
    <w:basedOn w:val="Normln"/>
    <w:next w:val="Normln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Obsah6">
    <w:name w:val="toc 6"/>
    <w:basedOn w:val="Normln"/>
    <w:next w:val="Normln"/>
    <w:autoRedefine/>
    <w:semiHidden/>
    <w:pPr>
      <w:ind w:left="1200"/>
    </w:pPr>
  </w:style>
  <w:style w:type="paragraph" w:styleId="Obsah7">
    <w:name w:val="toc 7"/>
    <w:basedOn w:val="Normln"/>
    <w:next w:val="Normln"/>
    <w:autoRedefine/>
    <w:semiHidden/>
    <w:pPr>
      <w:ind w:left="1440"/>
    </w:pPr>
  </w:style>
  <w:style w:type="paragraph" w:styleId="Obsah8">
    <w:name w:val="toc 8"/>
    <w:basedOn w:val="Normln"/>
    <w:next w:val="Normln"/>
    <w:autoRedefine/>
    <w:semiHidden/>
    <w:pPr>
      <w:ind w:left="1680"/>
    </w:pPr>
  </w:style>
  <w:style w:type="paragraph" w:styleId="Obsah9">
    <w:name w:val="toc 9"/>
    <w:basedOn w:val="Normln"/>
    <w:next w:val="Normln"/>
    <w:autoRedefine/>
    <w:semiHidden/>
    <w:pPr>
      <w:ind w:left="1920"/>
    </w:pPr>
  </w:style>
  <w:style w:type="paragraph" w:customStyle="1" w:styleId="YReferences">
    <w:name w:val="YReferences"/>
    <w:basedOn w:val="Normln"/>
    <w:next w:val="Normln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ln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ln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ln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ln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dpisobsahu">
    <w:name w:val="TOC Heading"/>
    <w:basedOn w:val="Normln"/>
    <w:next w:val="Normln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ln"/>
    <w:next w:val="Normln"/>
    <w:pPr>
      <w:spacing w:after="480"/>
      <w:ind w:left="567" w:hanging="567"/>
      <w:jc w:val="left"/>
    </w:pPr>
  </w:style>
  <w:style w:type="paragraph" w:customStyle="1" w:styleId="ZCom">
    <w:name w:val="Z_Com"/>
    <w:basedOn w:val="Normln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ln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textovodkaz">
    <w:name w:val="Hyperlink"/>
    <w:rsid w:val="006914AD"/>
    <w:rPr>
      <w:color w:val="0000FF"/>
      <w:u w:val="single"/>
    </w:rPr>
  </w:style>
  <w:style w:type="character" w:styleId="Znakapoznpodarou">
    <w:name w:val="footnote reference"/>
    <w:rsid w:val="00CD08CF"/>
    <w:rPr>
      <w:vertAlign w:val="superscript"/>
    </w:rPr>
  </w:style>
  <w:style w:type="table" w:styleId="Stednmka3zvraznn2">
    <w:name w:val="Medium Grid 3 Accent 2"/>
    <w:basedOn w:val="Normlntabulk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bubliny">
    <w:name w:val="Balloon Text"/>
    <w:basedOn w:val="Normln"/>
    <w:link w:val="Textbubliny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ln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Zpat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Zpat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ZpatChar">
    <w:name w:val="Zápatí Char"/>
    <w:link w:val="Zpat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Zpat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Zpat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ZhlavChar">
    <w:name w:val="Záhlaví Char"/>
    <w:link w:val="Zhlav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ln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lnodsazen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ln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lnodsazenChar">
    <w:name w:val="Normální odsazený Char"/>
    <w:link w:val="Normlnodsazen"/>
    <w:rsid w:val="007A4813"/>
    <w:rPr>
      <w:sz w:val="24"/>
      <w:lang w:val="fr-FR"/>
    </w:rPr>
  </w:style>
  <w:style w:type="character" w:customStyle="1" w:styleId="Bulletpoint1Char">
    <w:name w:val="Bullet point1 Char"/>
    <w:basedOn w:val="Normlnodsazen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lnodsazen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ln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Mkatabulky">
    <w:name w:val="Table Grid"/>
    <w:basedOn w:val="Normlntabulk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lntabulka"/>
    <w:rsid w:val="00EF7057"/>
    <w:tblPr/>
  </w:style>
  <w:style w:type="table" w:styleId="Elegantntabulka">
    <w:name w:val="Table Elegant"/>
    <w:basedOn w:val="Normlntabulk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kaznakoment">
    <w:name w:val="annotation reference"/>
    <w:unhideWhenUsed/>
    <w:rsid w:val="00F0066C"/>
    <w:rPr>
      <w:sz w:val="16"/>
      <w:szCs w:val="16"/>
    </w:rPr>
  </w:style>
  <w:style w:type="character" w:customStyle="1" w:styleId="TextkomenteChar">
    <w:name w:val="Text komentáře Char"/>
    <w:link w:val="Textkomente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ln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ln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ln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ln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ln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ln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ln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ln"/>
    <w:next w:val="Zkladn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ln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ln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ln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ln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ln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bublinyChar">
    <w:name w:val="Text bubliny Char"/>
    <w:link w:val="Textbubliny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stavecseseznamem">
    <w:name w:val="List Paragraph"/>
    <w:basedOn w:val="Normln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PedmtkomenteChar">
    <w:name w:val="Předmět komentáře Char"/>
    <w:link w:val="Pedmtkomente"/>
    <w:uiPriority w:val="99"/>
    <w:rsid w:val="00BA290F"/>
    <w:rPr>
      <w:b/>
      <w:bCs/>
      <w:lang w:val="x-none" w:eastAsia="ar-SA"/>
    </w:rPr>
  </w:style>
  <w:style w:type="paragraph" w:styleId="Reviz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Sledovanodkaz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dpis3Char">
    <w:name w:val="Nadpis 3 Char"/>
    <w:link w:val="Nadpis3"/>
    <w:rsid w:val="005D5129"/>
    <w:rPr>
      <w:i/>
      <w:sz w:val="24"/>
      <w:lang w:val="fr-FR" w:eastAsia="en-US"/>
    </w:rPr>
  </w:style>
  <w:style w:type="character" w:styleId="Odkaznavysvtlivky">
    <w:name w:val="endnote reference"/>
    <w:rsid w:val="007967A9"/>
    <w:rPr>
      <w:vertAlign w:val="superscript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D97FE7"/>
    <w:rPr>
      <w:lang w:val="fr-FR"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4A7277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D82759"/>
    <w:pPr>
      <w:spacing w:before="100" w:beforeAutospacing="1" w:after="100" w:afterAutospacing="1"/>
      <w:jc w:val="left"/>
    </w:pPr>
    <w:rPr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5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3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1E0E5CFC51614E82E5955A8E94EBB9" ma:contentTypeVersion="6" ma:contentTypeDescription="Vytvoří nový dokument" ma:contentTypeScope="" ma:versionID="71d88aed368fc1938b6a4e8e9f2b4f7e">
  <xsd:schema xmlns:xsd="http://www.w3.org/2001/XMLSchema" xmlns:xs="http://www.w3.org/2001/XMLSchema" xmlns:p="http://schemas.microsoft.com/office/2006/metadata/properties" xmlns:ns2="b4888036-26cb-4689-aabd-f8244c6c822f" xmlns:ns3="978842ff-5dfe-41e5-b5fe-58a5eece9bf8" targetNamespace="http://schemas.microsoft.com/office/2006/metadata/properties" ma:root="true" ma:fieldsID="67e755c7dcf034415248e2d081558e8c" ns2:_="" ns3:_="">
    <xsd:import namespace="b4888036-26cb-4689-aabd-f8244c6c822f"/>
    <xsd:import namespace="978842ff-5dfe-41e5-b5fe-58a5eece9b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888036-26cb-4689-aabd-f8244c6c82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842ff-5dfe-41e5-b5fe-58a5eece9bf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59F093-281B-4A34-9141-B7F4D971D2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888036-26cb-4689-aabd-f8244c6c822f"/>
    <ds:schemaRef ds:uri="978842ff-5dfe-41e5-b5fe-58a5eece9b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4</TotalTime>
  <Pages>3</Pages>
  <Words>388</Words>
  <Characters>2293</Characters>
  <Application>Microsoft Office Word</Application>
  <DocSecurity>0</DocSecurity>
  <PresentationFormat>Microsoft Word 11.0</PresentationFormat>
  <Lines>19</Lines>
  <Paragraphs>5</Paragraphs>
  <ScaleCrop>false</ScaleCrop>
  <Company>European Commission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Barbora Obrazová</cp:lastModifiedBy>
  <cp:revision>19</cp:revision>
  <cp:lastPrinted>2025-07-15T14:12:00Z</cp:lastPrinted>
  <dcterms:created xsi:type="dcterms:W3CDTF">2025-07-14T17:01:00Z</dcterms:created>
  <dcterms:modified xsi:type="dcterms:W3CDTF">2026-08-13T14:02:00Z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0x010100991E0E5CFC51614E82E5955A8E94EBB9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